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0E7" w:rsidRDefault="00CF1426" w:rsidP="00E66686">
      <w:pPr>
        <w:jc w:val="cente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43.35pt;height:783.3pt;z-index:251660288;mso-position-horizontal:center;mso-position-horizontal-relative:margin;mso-position-vertical:top;mso-position-vertical-relative:margin">
            <v:imagedata r:id="rId8" o:title=""/>
            <w10:wrap type="square" anchorx="margin" anchory="margin"/>
          </v:shape>
          <o:OLEObject Type="Embed" ProgID="FoxitReader.Document" ShapeID="_x0000_s1026" DrawAspect="Content" ObjectID="_1666846877" r:id="rId9"/>
        </w:pict>
      </w:r>
    </w:p>
    <w:p w:rsidR="00D710E7" w:rsidRDefault="00D710E7" w:rsidP="00D710E7"/>
    <w:p w:rsidR="00D710E7" w:rsidRDefault="00D710E7" w:rsidP="00D710E7"/>
    <w:p w:rsidR="00D710E7" w:rsidRDefault="00D710E7" w:rsidP="00D710E7"/>
    <w:p w:rsidR="00D710E7" w:rsidRDefault="00D710E7" w:rsidP="00E66686">
      <w:pPr>
        <w:widowControl/>
        <w:spacing w:line="276" w:lineRule="auto"/>
        <w:rPr>
          <w:rFonts w:cs="Times New Roman"/>
          <w:b/>
          <w:bCs/>
          <w:iCs/>
          <w:sz w:val="24"/>
          <w:szCs w:val="24"/>
        </w:rPr>
      </w:pPr>
    </w:p>
    <w:p w:rsidR="00D710E7" w:rsidRDefault="00D710E7" w:rsidP="002F0526">
      <w:pPr>
        <w:widowControl/>
        <w:spacing w:line="276" w:lineRule="auto"/>
        <w:jc w:val="center"/>
        <w:rPr>
          <w:rFonts w:cs="Times New Roman"/>
          <w:b/>
          <w:bCs/>
          <w:iCs/>
          <w:sz w:val="24"/>
          <w:szCs w:val="24"/>
        </w:rPr>
      </w:pPr>
    </w:p>
    <w:p w:rsidR="002F0526" w:rsidRPr="00157818" w:rsidRDefault="00CC53CF" w:rsidP="002F0526">
      <w:pPr>
        <w:widowControl/>
        <w:spacing w:line="276" w:lineRule="auto"/>
        <w:jc w:val="center"/>
        <w:rPr>
          <w:rFonts w:cs="Times New Roman"/>
          <w:b/>
          <w:bCs/>
          <w:iCs/>
          <w:sz w:val="24"/>
          <w:szCs w:val="24"/>
        </w:rPr>
      </w:pPr>
      <w:r>
        <w:rPr>
          <w:rFonts w:cs="Times New Roman"/>
          <w:b/>
          <w:bCs/>
          <w:iCs/>
          <w:sz w:val="24"/>
          <w:szCs w:val="24"/>
        </w:rPr>
        <w:t>1.</w:t>
      </w:r>
      <w:r w:rsidR="002F0526" w:rsidRPr="00157818">
        <w:rPr>
          <w:rFonts w:cs="Times New Roman"/>
          <w:b/>
          <w:bCs/>
          <w:iCs/>
          <w:sz w:val="24"/>
          <w:szCs w:val="24"/>
        </w:rPr>
        <w:t>Пояснительная записка</w:t>
      </w:r>
    </w:p>
    <w:p w:rsidR="004320D9" w:rsidRDefault="005B25F9" w:rsidP="00F525A1">
      <w:pPr>
        <w:widowControl/>
        <w:autoSpaceDE/>
        <w:spacing w:line="276" w:lineRule="auto"/>
        <w:ind w:firstLine="708"/>
        <w:jc w:val="both"/>
        <w:rPr>
          <w:rFonts w:cs="Times New Roman"/>
          <w:sz w:val="24"/>
          <w:szCs w:val="24"/>
        </w:rPr>
      </w:pPr>
      <w:r>
        <w:rPr>
          <w:rFonts w:cs="Times New Roman"/>
          <w:bCs/>
          <w:iCs/>
          <w:sz w:val="24"/>
          <w:szCs w:val="24"/>
        </w:rPr>
        <w:t>Рабочая программа</w:t>
      </w:r>
      <w:r w:rsidR="00E66686">
        <w:rPr>
          <w:rFonts w:cs="Times New Roman"/>
          <w:bCs/>
          <w:iCs/>
          <w:sz w:val="24"/>
          <w:szCs w:val="24"/>
        </w:rPr>
        <w:t xml:space="preserve"> </w:t>
      </w:r>
      <w:r>
        <w:rPr>
          <w:rFonts w:cs="Times New Roman"/>
          <w:sz w:val="24"/>
          <w:szCs w:val="24"/>
        </w:rPr>
        <w:t>по</w:t>
      </w:r>
      <w:r w:rsidR="00E41B00">
        <w:rPr>
          <w:rFonts w:cs="Times New Roman"/>
          <w:sz w:val="24"/>
          <w:szCs w:val="24"/>
        </w:rPr>
        <w:t xml:space="preserve"> иностранному </w:t>
      </w:r>
      <w:r>
        <w:rPr>
          <w:rFonts w:cs="Times New Roman"/>
          <w:sz w:val="24"/>
          <w:szCs w:val="24"/>
        </w:rPr>
        <w:t xml:space="preserve"> языку </w:t>
      </w:r>
      <w:r w:rsidR="00E41B00">
        <w:rPr>
          <w:rFonts w:cs="Times New Roman"/>
          <w:sz w:val="24"/>
          <w:szCs w:val="24"/>
        </w:rPr>
        <w:t>(</w:t>
      </w:r>
      <w:r w:rsidR="00E41B00" w:rsidRPr="00E41B00">
        <w:rPr>
          <w:rFonts w:cs="Times New Roman"/>
          <w:sz w:val="24"/>
          <w:szCs w:val="24"/>
        </w:rPr>
        <w:t>английскому</w:t>
      </w:r>
      <w:r w:rsidR="00E41B00">
        <w:rPr>
          <w:rFonts w:cs="Times New Roman"/>
          <w:sz w:val="24"/>
          <w:szCs w:val="24"/>
        </w:rPr>
        <w:t>)</w:t>
      </w:r>
      <w:r w:rsidR="000068F1">
        <w:rPr>
          <w:rFonts w:cs="Times New Roman"/>
          <w:sz w:val="24"/>
          <w:szCs w:val="24"/>
        </w:rPr>
        <w:t xml:space="preserve"> на уровень основного общего  образования</w:t>
      </w:r>
      <w:r w:rsidR="00E66686">
        <w:rPr>
          <w:rFonts w:cs="Times New Roman"/>
          <w:sz w:val="24"/>
          <w:szCs w:val="24"/>
        </w:rPr>
        <w:t xml:space="preserve"> </w:t>
      </w:r>
      <w:r>
        <w:rPr>
          <w:rFonts w:cs="Times New Roman"/>
          <w:sz w:val="24"/>
          <w:szCs w:val="24"/>
        </w:rPr>
        <w:t xml:space="preserve">разработана </w:t>
      </w:r>
      <w:r w:rsidR="002F0526" w:rsidRPr="00157818">
        <w:rPr>
          <w:rFonts w:cs="Times New Roman"/>
          <w:sz w:val="24"/>
          <w:szCs w:val="24"/>
        </w:rPr>
        <w:t xml:space="preserve"> на основе </w:t>
      </w:r>
    </w:p>
    <w:p w:rsidR="004320D9" w:rsidRPr="00A7682C" w:rsidRDefault="004320D9" w:rsidP="009B3C75">
      <w:pPr>
        <w:widowControl/>
        <w:numPr>
          <w:ilvl w:val="0"/>
          <w:numId w:val="4"/>
        </w:numPr>
        <w:suppressAutoHyphens w:val="0"/>
        <w:autoSpaceDE/>
        <w:jc w:val="both"/>
        <w:rPr>
          <w:sz w:val="24"/>
          <w:szCs w:val="24"/>
        </w:rPr>
      </w:pPr>
      <w:r w:rsidRPr="00A7682C">
        <w:rPr>
          <w:sz w:val="24"/>
          <w:szCs w:val="24"/>
        </w:rPr>
        <w:t xml:space="preserve">Федерального государственного образовательного стандарта  основного общего образования (ФГОС), утверждённого приказом Министерством образования и </w:t>
      </w:r>
      <w:r>
        <w:rPr>
          <w:sz w:val="24"/>
          <w:szCs w:val="24"/>
        </w:rPr>
        <w:t>науки РФ от 17 декабря  2010 г № 373</w:t>
      </w:r>
    </w:p>
    <w:p w:rsidR="004320D9" w:rsidRDefault="004320D9" w:rsidP="009B3C75">
      <w:pPr>
        <w:widowControl/>
        <w:numPr>
          <w:ilvl w:val="0"/>
          <w:numId w:val="4"/>
        </w:numPr>
        <w:autoSpaceDE/>
        <w:spacing w:line="276" w:lineRule="auto"/>
        <w:ind w:left="1353"/>
        <w:jc w:val="both"/>
        <w:rPr>
          <w:sz w:val="24"/>
          <w:szCs w:val="24"/>
        </w:rPr>
      </w:pPr>
      <w:r w:rsidRPr="00A7682C">
        <w:rPr>
          <w:sz w:val="24"/>
          <w:szCs w:val="24"/>
        </w:rPr>
        <w:t>Примерной программы по иностранному языку для основной школы  (А. А. Кузнецов, М. В. Рыжаков, А.М.Кондаков - М:  Просвещение, 2011г.).</w:t>
      </w:r>
    </w:p>
    <w:p w:rsidR="004320D9" w:rsidRPr="00731B19" w:rsidRDefault="004320D9" w:rsidP="009B3C75">
      <w:pPr>
        <w:widowControl/>
        <w:numPr>
          <w:ilvl w:val="0"/>
          <w:numId w:val="4"/>
        </w:numPr>
        <w:autoSpaceDE/>
        <w:spacing w:line="276" w:lineRule="auto"/>
        <w:ind w:left="1353"/>
        <w:jc w:val="both"/>
        <w:rPr>
          <w:sz w:val="24"/>
          <w:szCs w:val="24"/>
        </w:rPr>
      </w:pPr>
      <w:r w:rsidRPr="006A5358">
        <w:rPr>
          <w:rFonts w:cs="Times New Roman"/>
          <w:sz w:val="24"/>
          <w:szCs w:val="24"/>
        </w:rPr>
        <w:t xml:space="preserve">Авторской программы  к учебному предмету  «Иностранный язык (английский) для общеобразовательных учреждений «Английский язык. Рабочие программы. Предметная линия учебников В. П. </w:t>
      </w:r>
      <w:proofErr w:type="spellStart"/>
      <w:r w:rsidRPr="006A5358">
        <w:rPr>
          <w:rFonts w:cs="Times New Roman"/>
          <w:sz w:val="24"/>
          <w:szCs w:val="24"/>
        </w:rPr>
        <w:t>Кузовлева</w:t>
      </w:r>
      <w:proofErr w:type="spellEnd"/>
      <w:r w:rsidRPr="006A5358">
        <w:rPr>
          <w:rFonts w:cs="Times New Roman"/>
          <w:sz w:val="24"/>
          <w:szCs w:val="24"/>
        </w:rPr>
        <w:t xml:space="preserve">. 5-9 классы». ( В.П. </w:t>
      </w:r>
      <w:proofErr w:type="spellStart"/>
      <w:r w:rsidRPr="006A5358">
        <w:rPr>
          <w:rFonts w:cs="Times New Roman"/>
          <w:sz w:val="24"/>
          <w:szCs w:val="24"/>
        </w:rPr>
        <w:t>Кузовлев</w:t>
      </w:r>
      <w:proofErr w:type="spellEnd"/>
      <w:r w:rsidRPr="006A5358">
        <w:rPr>
          <w:rFonts w:cs="Times New Roman"/>
          <w:sz w:val="24"/>
          <w:szCs w:val="24"/>
        </w:rPr>
        <w:t xml:space="preserve">, Н.М.Лапа, Э.Ш. </w:t>
      </w:r>
      <w:proofErr w:type="spellStart"/>
      <w:r w:rsidRPr="006A5358">
        <w:rPr>
          <w:rFonts w:cs="Times New Roman"/>
          <w:sz w:val="24"/>
          <w:szCs w:val="24"/>
        </w:rPr>
        <w:t>Перегудова</w:t>
      </w:r>
      <w:proofErr w:type="spellEnd"/>
      <w:r w:rsidRPr="006A5358">
        <w:rPr>
          <w:rFonts w:cs="Times New Roman"/>
          <w:sz w:val="24"/>
          <w:szCs w:val="24"/>
        </w:rPr>
        <w:t xml:space="preserve"> - М.: Просвещение, 2012г.-128 </w:t>
      </w:r>
      <w:proofErr w:type="gramStart"/>
      <w:r w:rsidRPr="006A5358">
        <w:rPr>
          <w:rFonts w:cs="Times New Roman"/>
          <w:sz w:val="24"/>
          <w:szCs w:val="24"/>
        </w:rPr>
        <w:t>с</w:t>
      </w:r>
      <w:proofErr w:type="gramEnd"/>
      <w:r w:rsidRPr="006A5358">
        <w:rPr>
          <w:rFonts w:cs="Times New Roman"/>
          <w:sz w:val="24"/>
          <w:szCs w:val="24"/>
        </w:rPr>
        <w:t>.)</w:t>
      </w:r>
    </w:p>
    <w:p w:rsidR="00731B19" w:rsidRPr="006A5358" w:rsidRDefault="00731B19" w:rsidP="000068F1">
      <w:pPr>
        <w:widowControl/>
        <w:ind w:firstLine="708"/>
        <w:jc w:val="both"/>
        <w:rPr>
          <w:sz w:val="24"/>
          <w:szCs w:val="24"/>
        </w:rPr>
      </w:pPr>
      <w:r w:rsidRPr="00731B19">
        <w:rPr>
          <w:sz w:val="24"/>
          <w:szCs w:val="24"/>
        </w:rPr>
        <w:t xml:space="preserve">Рабочая программа ориентирована на использование линии учебно-методического комплекта  «Английский язык»  для 5-9 классов общеобразовательных учреждений авторов </w:t>
      </w:r>
      <w:r w:rsidRPr="00731B19">
        <w:rPr>
          <w:bCs/>
          <w:sz w:val="24"/>
          <w:szCs w:val="24"/>
        </w:rPr>
        <w:t xml:space="preserve">В.П. </w:t>
      </w:r>
      <w:proofErr w:type="spellStart"/>
      <w:r w:rsidRPr="00731B19">
        <w:rPr>
          <w:bCs/>
          <w:sz w:val="24"/>
          <w:szCs w:val="24"/>
        </w:rPr>
        <w:t>Кузовлева</w:t>
      </w:r>
      <w:proofErr w:type="spellEnd"/>
      <w:r w:rsidRPr="00731B19">
        <w:rPr>
          <w:bCs/>
          <w:sz w:val="24"/>
          <w:szCs w:val="24"/>
        </w:rPr>
        <w:t>,</w:t>
      </w:r>
      <w:r w:rsidRPr="00731B19">
        <w:rPr>
          <w:sz w:val="24"/>
          <w:szCs w:val="24"/>
        </w:rPr>
        <w:t xml:space="preserve"> Н. М. Лапа, Э. Ш. </w:t>
      </w:r>
      <w:proofErr w:type="spellStart"/>
      <w:r w:rsidRPr="00731B19">
        <w:rPr>
          <w:sz w:val="24"/>
          <w:szCs w:val="24"/>
        </w:rPr>
        <w:t>Перегудовой</w:t>
      </w:r>
      <w:r w:rsidRPr="00731B19">
        <w:rPr>
          <w:bCs/>
          <w:sz w:val="24"/>
          <w:szCs w:val="24"/>
        </w:rPr>
        <w:t>и</w:t>
      </w:r>
      <w:proofErr w:type="spellEnd"/>
      <w:r w:rsidRPr="00731B19">
        <w:rPr>
          <w:bCs/>
          <w:sz w:val="24"/>
          <w:szCs w:val="24"/>
        </w:rPr>
        <w:t xml:space="preserve"> др.</w:t>
      </w:r>
      <w:r w:rsidRPr="00731B19">
        <w:rPr>
          <w:sz w:val="24"/>
          <w:szCs w:val="24"/>
        </w:rPr>
        <w:t xml:space="preserve"> ”(</w:t>
      </w:r>
      <w:r w:rsidRPr="00731B19">
        <w:rPr>
          <w:bCs/>
          <w:sz w:val="24"/>
          <w:szCs w:val="24"/>
        </w:rPr>
        <w:t>издательство  Просвещение.)</w:t>
      </w:r>
      <w:r w:rsidRPr="00731B19">
        <w:rPr>
          <w:sz w:val="24"/>
          <w:szCs w:val="24"/>
        </w:rPr>
        <w:t xml:space="preserve">, </w:t>
      </w:r>
    </w:p>
    <w:p w:rsidR="00F525A1" w:rsidRDefault="00F525A1" w:rsidP="00F525A1">
      <w:pPr>
        <w:autoSpaceDN w:val="0"/>
        <w:adjustRightInd w:val="0"/>
        <w:ind w:firstLine="360"/>
        <w:jc w:val="both"/>
        <w:rPr>
          <w:rFonts w:cs="Times New Roman"/>
          <w:sz w:val="24"/>
          <w:szCs w:val="24"/>
        </w:rPr>
      </w:pPr>
      <w:r w:rsidRPr="00F525A1">
        <w:rPr>
          <w:rFonts w:cs="Times New Roman"/>
          <w:sz w:val="24"/>
          <w:szCs w:val="24"/>
        </w:rPr>
        <w:t>Для реализации рабочей программы используются  следующие компоненты УМК</w:t>
      </w:r>
      <w:r>
        <w:rPr>
          <w:rFonts w:cs="Times New Roman"/>
          <w:sz w:val="24"/>
          <w:szCs w:val="24"/>
        </w:rPr>
        <w:t xml:space="preserve">: </w:t>
      </w:r>
    </w:p>
    <w:p w:rsidR="002B24CD" w:rsidRPr="00F525A1" w:rsidRDefault="002B24CD" w:rsidP="008179C2">
      <w:pPr>
        <w:pStyle w:val="a5"/>
        <w:numPr>
          <w:ilvl w:val="0"/>
          <w:numId w:val="1"/>
        </w:numPr>
        <w:autoSpaceDN w:val="0"/>
        <w:adjustRightInd w:val="0"/>
        <w:jc w:val="both"/>
        <w:rPr>
          <w:rFonts w:eastAsia="Calibri"/>
          <w:sz w:val="24"/>
          <w:szCs w:val="24"/>
          <w:lang w:eastAsia="en-US"/>
        </w:rPr>
      </w:pPr>
      <w:r w:rsidRPr="00F525A1">
        <w:rPr>
          <w:rFonts w:cs="Times New Roman"/>
          <w:sz w:val="24"/>
          <w:szCs w:val="24"/>
        </w:rPr>
        <w:t xml:space="preserve">Английский язык. 5 класс: </w:t>
      </w:r>
      <w:r w:rsidRPr="00F525A1">
        <w:rPr>
          <w:bCs/>
          <w:sz w:val="24"/>
          <w:szCs w:val="24"/>
        </w:rPr>
        <w:t>учебник</w:t>
      </w:r>
      <w:r w:rsidRPr="00F525A1">
        <w:rPr>
          <w:rFonts w:eastAsia="Calibri"/>
          <w:sz w:val="24"/>
          <w:szCs w:val="24"/>
          <w:lang w:eastAsia="en-US"/>
        </w:rPr>
        <w:t xml:space="preserve"> для  общеобразовательных </w:t>
      </w:r>
      <w:r w:rsidR="00185D4D" w:rsidRPr="00F525A1">
        <w:rPr>
          <w:rFonts w:eastAsia="Calibri"/>
          <w:sz w:val="24"/>
          <w:szCs w:val="24"/>
          <w:lang w:eastAsia="en-US"/>
        </w:rPr>
        <w:t>организаций</w:t>
      </w:r>
      <w:r w:rsidRPr="00F525A1">
        <w:rPr>
          <w:rFonts w:eastAsia="Calibri"/>
          <w:sz w:val="24"/>
          <w:szCs w:val="24"/>
          <w:lang w:eastAsia="en-US"/>
        </w:rPr>
        <w:t xml:space="preserve"> с прило</w:t>
      </w:r>
      <w:r w:rsidR="00656C84" w:rsidRPr="00F525A1">
        <w:rPr>
          <w:rFonts w:eastAsia="Calibri"/>
          <w:sz w:val="24"/>
          <w:szCs w:val="24"/>
          <w:lang w:eastAsia="en-US"/>
        </w:rPr>
        <w:t>жением на электронном носителе</w:t>
      </w:r>
      <w:r w:rsidR="00FC433D">
        <w:rPr>
          <w:rFonts w:eastAsia="Calibri"/>
          <w:sz w:val="24"/>
          <w:szCs w:val="24"/>
          <w:lang w:eastAsia="en-US"/>
        </w:rPr>
        <w:t>.</w:t>
      </w:r>
      <w:r w:rsidR="00FC433D" w:rsidRPr="002E22E6">
        <w:rPr>
          <w:rFonts w:eastAsia="Calibri"/>
          <w:sz w:val="24"/>
          <w:szCs w:val="24"/>
          <w:lang w:eastAsia="en-US"/>
        </w:rPr>
        <w:t>/</w:t>
      </w:r>
      <w:r w:rsidRPr="00F525A1">
        <w:rPr>
          <w:rFonts w:eastAsia="Calibri"/>
          <w:sz w:val="24"/>
          <w:szCs w:val="24"/>
          <w:lang w:eastAsia="en-US"/>
        </w:rPr>
        <w:t xml:space="preserve"> В.П. </w:t>
      </w:r>
      <w:proofErr w:type="spellStart"/>
      <w:r w:rsidRPr="00F525A1">
        <w:rPr>
          <w:rFonts w:eastAsia="Calibri"/>
          <w:sz w:val="24"/>
          <w:szCs w:val="24"/>
          <w:lang w:eastAsia="en-US"/>
        </w:rPr>
        <w:t>Кузовлев</w:t>
      </w:r>
      <w:proofErr w:type="spellEnd"/>
      <w:r w:rsidRPr="00F525A1">
        <w:rPr>
          <w:rFonts w:eastAsia="Calibri"/>
          <w:sz w:val="24"/>
          <w:szCs w:val="24"/>
          <w:lang w:eastAsia="en-US"/>
        </w:rPr>
        <w:t xml:space="preserve">, Н.М. Лапа, </w:t>
      </w:r>
      <w:r w:rsidR="00DC492C" w:rsidRPr="00F525A1">
        <w:rPr>
          <w:rFonts w:eastAsia="Calibri"/>
          <w:sz w:val="24"/>
          <w:szCs w:val="24"/>
          <w:lang w:eastAsia="en-US"/>
        </w:rPr>
        <w:t>И. П. Костин</w:t>
      </w:r>
      <w:r w:rsidR="00FC433D">
        <w:rPr>
          <w:rFonts w:eastAsia="Calibri"/>
          <w:sz w:val="24"/>
          <w:szCs w:val="24"/>
          <w:lang w:eastAsia="en-US"/>
        </w:rPr>
        <w:t>а и др</w:t>
      </w:r>
      <w:r w:rsidR="00D710E7">
        <w:rPr>
          <w:rFonts w:eastAsia="Calibri"/>
          <w:sz w:val="24"/>
          <w:szCs w:val="24"/>
          <w:lang w:eastAsia="en-US"/>
        </w:rPr>
        <w:t>. – М.: Просвещение, 2015</w:t>
      </w:r>
      <w:r w:rsidRPr="00F525A1">
        <w:rPr>
          <w:rFonts w:eastAsia="Calibri"/>
          <w:sz w:val="24"/>
          <w:szCs w:val="24"/>
          <w:lang w:eastAsia="en-US"/>
        </w:rPr>
        <w:t>.-207с.</w:t>
      </w:r>
    </w:p>
    <w:p w:rsidR="002B24CD" w:rsidRDefault="002B24CD" w:rsidP="008179C2">
      <w:pPr>
        <w:pStyle w:val="a5"/>
        <w:numPr>
          <w:ilvl w:val="0"/>
          <w:numId w:val="1"/>
        </w:numPr>
        <w:autoSpaceDN w:val="0"/>
        <w:adjustRightInd w:val="0"/>
        <w:jc w:val="both"/>
        <w:rPr>
          <w:rFonts w:eastAsia="Calibri"/>
          <w:sz w:val="24"/>
          <w:szCs w:val="24"/>
          <w:lang w:eastAsia="en-US"/>
        </w:rPr>
      </w:pPr>
      <w:r w:rsidRPr="00656C84">
        <w:rPr>
          <w:rFonts w:eastAsia="Calibri"/>
          <w:sz w:val="24"/>
          <w:szCs w:val="24"/>
          <w:lang w:eastAsia="en-US"/>
        </w:rPr>
        <w:t xml:space="preserve">Английский язык. 6 класс: </w:t>
      </w:r>
      <w:r w:rsidRPr="00656C84">
        <w:rPr>
          <w:bCs/>
          <w:sz w:val="24"/>
          <w:szCs w:val="24"/>
        </w:rPr>
        <w:t>учебник</w:t>
      </w:r>
      <w:r w:rsidRPr="00656C84">
        <w:rPr>
          <w:rFonts w:eastAsia="Calibri"/>
          <w:sz w:val="24"/>
          <w:szCs w:val="24"/>
          <w:lang w:eastAsia="en-US"/>
        </w:rPr>
        <w:t xml:space="preserve"> для</w:t>
      </w:r>
      <w:r w:rsidR="002E22E6">
        <w:rPr>
          <w:rFonts w:eastAsia="Calibri"/>
          <w:sz w:val="24"/>
          <w:szCs w:val="24"/>
          <w:lang w:eastAsia="en-US"/>
        </w:rPr>
        <w:t xml:space="preserve">  общеобразовательных организаций</w:t>
      </w:r>
      <w:r w:rsidRPr="00656C84">
        <w:rPr>
          <w:rFonts w:eastAsia="Calibri"/>
          <w:sz w:val="24"/>
          <w:szCs w:val="24"/>
          <w:lang w:eastAsia="en-US"/>
        </w:rPr>
        <w:t xml:space="preserve"> с прилож</w:t>
      </w:r>
      <w:r w:rsidR="00656C84">
        <w:rPr>
          <w:rFonts w:eastAsia="Calibri"/>
          <w:sz w:val="24"/>
          <w:szCs w:val="24"/>
          <w:lang w:eastAsia="en-US"/>
        </w:rPr>
        <w:t xml:space="preserve">ением на электронном носителе </w:t>
      </w:r>
      <w:r w:rsidR="002E22E6" w:rsidRPr="002E22E6">
        <w:rPr>
          <w:rFonts w:eastAsia="Calibri"/>
          <w:sz w:val="24"/>
          <w:szCs w:val="24"/>
          <w:lang w:eastAsia="en-US"/>
        </w:rPr>
        <w:t>/</w:t>
      </w:r>
      <w:proofErr w:type="spellStart"/>
      <w:r w:rsidRPr="00656C84">
        <w:rPr>
          <w:rFonts w:eastAsia="Calibri"/>
          <w:sz w:val="24"/>
          <w:szCs w:val="24"/>
          <w:lang w:eastAsia="en-US"/>
        </w:rPr>
        <w:t>В.П.Кузовлев</w:t>
      </w:r>
      <w:proofErr w:type="spellEnd"/>
      <w:r w:rsidRPr="00656C84">
        <w:rPr>
          <w:rFonts w:eastAsia="Calibri"/>
          <w:sz w:val="24"/>
          <w:szCs w:val="24"/>
          <w:lang w:eastAsia="en-US"/>
        </w:rPr>
        <w:t xml:space="preserve">, Н.М.Лапа, </w:t>
      </w:r>
      <w:proofErr w:type="spellStart"/>
      <w:r w:rsidRPr="00656C84">
        <w:rPr>
          <w:rFonts w:eastAsia="Calibri"/>
          <w:sz w:val="24"/>
          <w:szCs w:val="24"/>
          <w:lang w:eastAsia="en-US"/>
        </w:rPr>
        <w:t>Э.Ш.Перегудова</w:t>
      </w:r>
      <w:proofErr w:type="spellEnd"/>
      <w:r w:rsidRPr="00656C84">
        <w:rPr>
          <w:rFonts w:eastAsia="Calibri"/>
          <w:sz w:val="24"/>
          <w:szCs w:val="24"/>
          <w:lang w:eastAsia="en-US"/>
        </w:rPr>
        <w:t xml:space="preserve"> и д</w:t>
      </w:r>
      <w:r w:rsidR="00361D57">
        <w:rPr>
          <w:rFonts w:eastAsia="Calibri"/>
          <w:sz w:val="24"/>
          <w:szCs w:val="24"/>
          <w:lang w:eastAsia="en-US"/>
        </w:rPr>
        <w:t>р. – М.: Просвещение, 2016</w:t>
      </w:r>
      <w:r w:rsidR="002E22E6">
        <w:rPr>
          <w:rFonts w:eastAsia="Calibri"/>
          <w:sz w:val="24"/>
          <w:szCs w:val="24"/>
          <w:lang w:eastAsia="en-US"/>
        </w:rPr>
        <w:t>.-191</w:t>
      </w:r>
      <w:r w:rsidRPr="00656C84">
        <w:rPr>
          <w:rFonts w:eastAsia="Calibri"/>
          <w:sz w:val="24"/>
          <w:szCs w:val="24"/>
          <w:lang w:eastAsia="en-US"/>
        </w:rPr>
        <w:t>с.</w:t>
      </w:r>
    </w:p>
    <w:p w:rsidR="002B24CD" w:rsidRPr="00656C84" w:rsidRDefault="002B24CD" w:rsidP="008179C2">
      <w:pPr>
        <w:pStyle w:val="a5"/>
        <w:numPr>
          <w:ilvl w:val="0"/>
          <w:numId w:val="1"/>
        </w:numPr>
        <w:autoSpaceDN w:val="0"/>
        <w:adjustRightInd w:val="0"/>
        <w:jc w:val="both"/>
        <w:rPr>
          <w:rFonts w:eastAsia="Calibri"/>
          <w:sz w:val="24"/>
          <w:szCs w:val="24"/>
          <w:lang w:eastAsia="en-US"/>
        </w:rPr>
      </w:pPr>
      <w:r w:rsidRPr="00656C84">
        <w:rPr>
          <w:bCs/>
          <w:sz w:val="24"/>
          <w:szCs w:val="24"/>
        </w:rPr>
        <w:t xml:space="preserve">Английский язык. 7 класс: учебник для общеобразовательных организаций </w:t>
      </w:r>
      <w:r w:rsidRPr="00656C84">
        <w:rPr>
          <w:rFonts w:eastAsia="Calibri"/>
          <w:sz w:val="24"/>
          <w:szCs w:val="24"/>
          <w:lang w:eastAsia="en-US"/>
        </w:rPr>
        <w:t>с приложением на электронном носителе</w:t>
      </w:r>
      <w:r w:rsidR="00E66686">
        <w:rPr>
          <w:rFonts w:eastAsia="Calibri"/>
          <w:sz w:val="24"/>
          <w:szCs w:val="24"/>
          <w:lang w:eastAsia="en-US"/>
        </w:rPr>
        <w:t xml:space="preserve"> </w:t>
      </w:r>
      <w:proofErr w:type="spellStart"/>
      <w:r w:rsidRPr="00656C84">
        <w:rPr>
          <w:bCs/>
          <w:sz w:val="24"/>
          <w:szCs w:val="24"/>
        </w:rPr>
        <w:t>В.П.Кузовлев</w:t>
      </w:r>
      <w:proofErr w:type="spellEnd"/>
      <w:r w:rsidRPr="00656C84">
        <w:rPr>
          <w:bCs/>
          <w:sz w:val="24"/>
          <w:szCs w:val="24"/>
        </w:rPr>
        <w:t>, Н.М. Лапа,</w:t>
      </w:r>
      <w:r w:rsidR="00E66686">
        <w:rPr>
          <w:bCs/>
          <w:sz w:val="24"/>
          <w:szCs w:val="24"/>
        </w:rPr>
        <w:t xml:space="preserve"> </w:t>
      </w:r>
      <w:proofErr w:type="spellStart"/>
      <w:r w:rsidRPr="00656C84">
        <w:rPr>
          <w:rFonts w:eastAsia="Calibri"/>
          <w:sz w:val="24"/>
          <w:szCs w:val="24"/>
          <w:lang w:eastAsia="en-US"/>
        </w:rPr>
        <w:t>Э.Ш.Перегудова</w:t>
      </w:r>
      <w:proofErr w:type="spellEnd"/>
      <w:r w:rsidR="00361D57">
        <w:rPr>
          <w:bCs/>
          <w:sz w:val="24"/>
          <w:szCs w:val="24"/>
        </w:rPr>
        <w:t xml:space="preserve"> и др.-  М.: Просвещение, 2017</w:t>
      </w:r>
      <w:r w:rsidRPr="00656C84">
        <w:rPr>
          <w:bCs/>
          <w:sz w:val="24"/>
          <w:szCs w:val="24"/>
        </w:rPr>
        <w:t>.- 252с.</w:t>
      </w:r>
    </w:p>
    <w:p w:rsidR="009C4FF6" w:rsidRPr="009C4FF6" w:rsidRDefault="009C4FF6" w:rsidP="009C4FF6">
      <w:pPr>
        <w:pStyle w:val="a5"/>
        <w:numPr>
          <w:ilvl w:val="0"/>
          <w:numId w:val="1"/>
        </w:numPr>
        <w:autoSpaceDN w:val="0"/>
        <w:adjustRightInd w:val="0"/>
        <w:jc w:val="both"/>
        <w:rPr>
          <w:rFonts w:eastAsia="Calibri"/>
          <w:sz w:val="24"/>
          <w:szCs w:val="24"/>
          <w:lang w:eastAsia="en-US"/>
        </w:rPr>
      </w:pPr>
      <w:r>
        <w:rPr>
          <w:bCs/>
          <w:sz w:val="24"/>
          <w:szCs w:val="24"/>
        </w:rPr>
        <w:t>Английский язык. 8</w:t>
      </w:r>
      <w:r w:rsidRPr="00656C84">
        <w:rPr>
          <w:bCs/>
          <w:sz w:val="24"/>
          <w:szCs w:val="24"/>
        </w:rPr>
        <w:t xml:space="preserve"> класс: учебник для общеобразовательных организаций </w:t>
      </w:r>
      <w:r w:rsidRPr="00656C84">
        <w:rPr>
          <w:rFonts w:eastAsia="Calibri"/>
          <w:sz w:val="24"/>
          <w:szCs w:val="24"/>
          <w:lang w:eastAsia="en-US"/>
        </w:rPr>
        <w:t>с приложением на электронном носителе</w:t>
      </w:r>
      <w:r w:rsidR="00E66686">
        <w:rPr>
          <w:rFonts w:eastAsia="Calibri"/>
          <w:sz w:val="24"/>
          <w:szCs w:val="24"/>
          <w:lang w:eastAsia="en-US"/>
        </w:rPr>
        <w:t xml:space="preserve"> </w:t>
      </w:r>
      <w:proofErr w:type="spellStart"/>
      <w:r w:rsidRPr="00656C84">
        <w:rPr>
          <w:bCs/>
          <w:sz w:val="24"/>
          <w:szCs w:val="24"/>
        </w:rPr>
        <w:t>В.П.Кузовлев</w:t>
      </w:r>
      <w:proofErr w:type="spellEnd"/>
      <w:r w:rsidRPr="00656C84">
        <w:rPr>
          <w:bCs/>
          <w:sz w:val="24"/>
          <w:szCs w:val="24"/>
        </w:rPr>
        <w:t>, Н.М. Лапа,</w:t>
      </w:r>
      <w:r w:rsidR="00E66686">
        <w:rPr>
          <w:bCs/>
          <w:sz w:val="24"/>
          <w:szCs w:val="24"/>
        </w:rPr>
        <w:t xml:space="preserve"> </w:t>
      </w:r>
      <w:proofErr w:type="spellStart"/>
      <w:r w:rsidRPr="00656C84">
        <w:rPr>
          <w:rFonts w:eastAsia="Calibri"/>
          <w:sz w:val="24"/>
          <w:szCs w:val="24"/>
          <w:lang w:eastAsia="en-US"/>
        </w:rPr>
        <w:t>Э.Ш.Перегудова</w:t>
      </w:r>
      <w:proofErr w:type="spellEnd"/>
      <w:r w:rsidR="00361D57">
        <w:rPr>
          <w:bCs/>
          <w:sz w:val="24"/>
          <w:szCs w:val="24"/>
        </w:rPr>
        <w:t xml:space="preserve"> и др.-  М.: Просвещение, 2018</w:t>
      </w:r>
      <w:r w:rsidRPr="00656C84">
        <w:rPr>
          <w:bCs/>
          <w:sz w:val="24"/>
          <w:szCs w:val="24"/>
        </w:rPr>
        <w:t>.- 2</w:t>
      </w:r>
      <w:r>
        <w:rPr>
          <w:bCs/>
          <w:sz w:val="24"/>
          <w:szCs w:val="24"/>
        </w:rPr>
        <w:t>39</w:t>
      </w:r>
      <w:r w:rsidRPr="00656C84">
        <w:rPr>
          <w:bCs/>
          <w:sz w:val="24"/>
          <w:szCs w:val="24"/>
        </w:rPr>
        <w:t>с.</w:t>
      </w:r>
    </w:p>
    <w:p w:rsidR="00FA3836" w:rsidRPr="00FA3836" w:rsidRDefault="009C4FF6" w:rsidP="008179C2">
      <w:pPr>
        <w:pStyle w:val="a5"/>
        <w:numPr>
          <w:ilvl w:val="0"/>
          <w:numId w:val="1"/>
        </w:numPr>
        <w:autoSpaceDN w:val="0"/>
        <w:adjustRightInd w:val="0"/>
        <w:jc w:val="both"/>
        <w:rPr>
          <w:rFonts w:eastAsia="Calibri"/>
          <w:sz w:val="24"/>
          <w:szCs w:val="24"/>
          <w:lang w:eastAsia="en-US"/>
        </w:rPr>
      </w:pPr>
      <w:r>
        <w:rPr>
          <w:bCs/>
          <w:sz w:val="24"/>
          <w:szCs w:val="24"/>
        </w:rPr>
        <w:t>Английский язык. 9</w:t>
      </w:r>
      <w:r w:rsidRPr="00656C84">
        <w:rPr>
          <w:bCs/>
          <w:sz w:val="24"/>
          <w:szCs w:val="24"/>
        </w:rPr>
        <w:t xml:space="preserve"> класс: учебник для общеобразовательных организаций </w:t>
      </w:r>
      <w:r w:rsidRPr="00656C84">
        <w:rPr>
          <w:rFonts w:eastAsia="Calibri"/>
          <w:sz w:val="24"/>
          <w:szCs w:val="24"/>
          <w:lang w:eastAsia="en-US"/>
        </w:rPr>
        <w:t>с приложением на электронном носителе</w:t>
      </w:r>
      <w:r w:rsidR="00E66686">
        <w:rPr>
          <w:rFonts w:eastAsia="Calibri"/>
          <w:sz w:val="24"/>
          <w:szCs w:val="24"/>
          <w:lang w:eastAsia="en-US"/>
        </w:rPr>
        <w:t xml:space="preserve"> </w:t>
      </w:r>
      <w:proofErr w:type="spellStart"/>
      <w:r w:rsidRPr="00656C84">
        <w:rPr>
          <w:bCs/>
          <w:sz w:val="24"/>
          <w:szCs w:val="24"/>
        </w:rPr>
        <w:t>В.П.Кузовлев</w:t>
      </w:r>
      <w:proofErr w:type="spellEnd"/>
      <w:r w:rsidRPr="00656C84">
        <w:rPr>
          <w:bCs/>
          <w:sz w:val="24"/>
          <w:szCs w:val="24"/>
        </w:rPr>
        <w:t xml:space="preserve">, Н.М. </w:t>
      </w:r>
      <w:proofErr w:type="spellStart"/>
      <w:r w:rsidRPr="00656C84">
        <w:rPr>
          <w:bCs/>
          <w:sz w:val="24"/>
          <w:szCs w:val="24"/>
        </w:rPr>
        <w:t>Лапа</w:t>
      </w:r>
      <w:proofErr w:type="gramStart"/>
      <w:r w:rsidRPr="00656C84">
        <w:rPr>
          <w:bCs/>
          <w:sz w:val="24"/>
          <w:szCs w:val="24"/>
        </w:rPr>
        <w:t>,</w:t>
      </w:r>
      <w:r w:rsidRPr="00656C84">
        <w:rPr>
          <w:rFonts w:eastAsia="Calibri"/>
          <w:sz w:val="24"/>
          <w:szCs w:val="24"/>
          <w:lang w:eastAsia="en-US"/>
        </w:rPr>
        <w:t>Э</w:t>
      </w:r>
      <w:proofErr w:type="gramEnd"/>
      <w:r w:rsidRPr="00656C84">
        <w:rPr>
          <w:rFonts w:eastAsia="Calibri"/>
          <w:sz w:val="24"/>
          <w:szCs w:val="24"/>
          <w:lang w:eastAsia="en-US"/>
        </w:rPr>
        <w:t>.Ш.Перегудова</w:t>
      </w:r>
      <w:proofErr w:type="spellEnd"/>
      <w:r>
        <w:rPr>
          <w:bCs/>
          <w:sz w:val="24"/>
          <w:szCs w:val="24"/>
        </w:rPr>
        <w:t xml:space="preserve"> и др.</w:t>
      </w:r>
      <w:r w:rsidR="00361D57">
        <w:rPr>
          <w:rFonts w:eastAsia="Calibri"/>
          <w:sz w:val="24"/>
          <w:szCs w:val="24"/>
          <w:lang w:eastAsia="en-US"/>
        </w:rPr>
        <w:t>-  М.: Просвещение, 2019</w:t>
      </w:r>
      <w:r>
        <w:rPr>
          <w:rFonts w:eastAsia="Calibri"/>
          <w:sz w:val="24"/>
          <w:szCs w:val="24"/>
          <w:lang w:eastAsia="en-US"/>
        </w:rPr>
        <w:t>.- 271</w:t>
      </w:r>
      <w:r w:rsidR="00FA3836" w:rsidRPr="00FA3836">
        <w:rPr>
          <w:rFonts w:eastAsia="Calibri"/>
          <w:sz w:val="24"/>
          <w:szCs w:val="24"/>
          <w:lang w:eastAsia="en-US"/>
        </w:rPr>
        <w:t>с.</w:t>
      </w:r>
    </w:p>
    <w:p w:rsidR="00E74C7F" w:rsidRPr="003560F1" w:rsidRDefault="00E74C7F" w:rsidP="00E74C7F">
      <w:pPr>
        <w:rPr>
          <w:b/>
          <w:sz w:val="24"/>
        </w:rPr>
      </w:pPr>
      <w:r w:rsidRPr="003560F1">
        <w:rPr>
          <w:sz w:val="24"/>
        </w:rPr>
        <w:t xml:space="preserve">Изучение ИЯ в основной школе направлено на достижение следующих </w:t>
      </w:r>
      <w:r w:rsidRPr="003560F1">
        <w:rPr>
          <w:b/>
          <w:sz w:val="24"/>
        </w:rPr>
        <w:t>целей:</w:t>
      </w:r>
    </w:p>
    <w:p w:rsidR="00E74C7F" w:rsidRPr="003560F1" w:rsidRDefault="00E74C7F" w:rsidP="00E74C7F">
      <w:pPr>
        <w:rPr>
          <w:sz w:val="24"/>
        </w:rPr>
      </w:pPr>
      <w:r w:rsidRPr="003560F1">
        <w:rPr>
          <w:b/>
          <w:sz w:val="24"/>
        </w:rPr>
        <w:t>-развитие иноязычной коммуникативной компетенции,</w:t>
      </w:r>
      <w:r w:rsidRPr="003560F1">
        <w:rPr>
          <w:sz w:val="24"/>
        </w:rPr>
        <w:t xml:space="preserve"> а именно:</w:t>
      </w:r>
    </w:p>
    <w:p w:rsidR="00E74C7F" w:rsidRPr="003560F1" w:rsidRDefault="00E74C7F" w:rsidP="00E74C7F">
      <w:pPr>
        <w:jc w:val="both"/>
        <w:rPr>
          <w:sz w:val="24"/>
        </w:rPr>
      </w:pPr>
      <w:r w:rsidRPr="003560F1">
        <w:rPr>
          <w:i/>
          <w:sz w:val="24"/>
        </w:rPr>
        <w:t>* речевая компетенция</w:t>
      </w:r>
      <w:r w:rsidRPr="003560F1">
        <w:rPr>
          <w:sz w:val="24"/>
        </w:rPr>
        <w:t xml:space="preserve"> - развитие коммуникативных умений в четырех основных видах речевой деятельности (говорении, </w:t>
      </w:r>
      <w:proofErr w:type="spellStart"/>
      <w:r w:rsidRPr="003560F1">
        <w:rPr>
          <w:sz w:val="24"/>
        </w:rPr>
        <w:t>аудировании</w:t>
      </w:r>
      <w:proofErr w:type="spellEnd"/>
      <w:r w:rsidRPr="003560F1">
        <w:rPr>
          <w:sz w:val="24"/>
        </w:rPr>
        <w:t>, чтении и письме);</w:t>
      </w:r>
    </w:p>
    <w:p w:rsidR="00E74C7F" w:rsidRPr="003560F1" w:rsidRDefault="00E74C7F" w:rsidP="00E74C7F">
      <w:pPr>
        <w:jc w:val="both"/>
        <w:rPr>
          <w:sz w:val="24"/>
        </w:rPr>
      </w:pPr>
      <w:r w:rsidRPr="003560F1">
        <w:rPr>
          <w:sz w:val="24"/>
        </w:rPr>
        <w:t xml:space="preserve">           *</w:t>
      </w:r>
      <w:r w:rsidRPr="003560F1">
        <w:rPr>
          <w:i/>
          <w:sz w:val="24"/>
        </w:rPr>
        <w:t>языковая компетенция</w:t>
      </w:r>
      <w:r w:rsidRPr="003560F1">
        <w:rPr>
          <w:sz w:val="24"/>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w:t>
      </w:r>
    </w:p>
    <w:p w:rsidR="00E74C7F" w:rsidRPr="003560F1" w:rsidRDefault="00E74C7F" w:rsidP="00E74C7F">
      <w:pPr>
        <w:jc w:val="both"/>
        <w:rPr>
          <w:sz w:val="24"/>
        </w:rPr>
      </w:pPr>
      <w:r w:rsidRPr="003560F1">
        <w:rPr>
          <w:sz w:val="24"/>
        </w:rPr>
        <w:t xml:space="preserve">          *</w:t>
      </w:r>
      <w:proofErr w:type="spellStart"/>
      <w:r w:rsidRPr="003560F1">
        <w:rPr>
          <w:i/>
          <w:sz w:val="24"/>
        </w:rPr>
        <w:t>социокультурная</w:t>
      </w:r>
      <w:proofErr w:type="spellEnd"/>
      <w:r w:rsidRPr="003560F1">
        <w:rPr>
          <w:i/>
          <w:sz w:val="24"/>
        </w:rPr>
        <w:t>/межкультурная компетенция</w:t>
      </w:r>
      <w:r w:rsidRPr="003560F1">
        <w:rPr>
          <w:sz w:val="24"/>
        </w:rPr>
        <w:t xml:space="preserve"> - приобщение к культуре, традициям, реалиям стр</w:t>
      </w:r>
      <w:r w:rsidR="00C47F30">
        <w:rPr>
          <w:sz w:val="24"/>
        </w:rPr>
        <w:t>а</w:t>
      </w:r>
      <w:r w:rsidRPr="003560F1">
        <w:rPr>
          <w:sz w:val="24"/>
        </w:rPr>
        <w:t>н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E74C7F" w:rsidRPr="003560F1" w:rsidRDefault="00E74C7F" w:rsidP="00E74C7F">
      <w:pPr>
        <w:jc w:val="both"/>
        <w:rPr>
          <w:sz w:val="24"/>
        </w:rPr>
      </w:pPr>
      <w:r w:rsidRPr="003560F1">
        <w:rPr>
          <w:sz w:val="24"/>
        </w:rPr>
        <w:t xml:space="preserve">           *</w:t>
      </w:r>
      <w:r w:rsidRPr="003560F1">
        <w:rPr>
          <w:i/>
          <w:sz w:val="24"/>
        </w:rPr>
        <w:t>компенсаторная компетенция</w:t>
      </w:r>
      <w:r w:rsidRPr="003560F1">
        <w:rPr>
          <w:sz w:val="24"/>
        </w:rPr>
        <w:t xml:space="preserve"> - развитие умений выходить из положения в условиях дефицита языковых сре</w:t>
      </w:r>
      <w:proofErr w:type="gramStart"/>
      <w:r w:rsidRPr="003560F1">
        <w:rPr>
          <w:sz w:val="24"/>
        </w:rPr>
        <w:t>дств пр</w:t>
      </w:r>
      <w:proofErr w:type="gramEnd"/>
      <w:r w:rsidRPr="003560F1">
        <w:rPr>
          <w:sz w:val="24"/>
        </w:rPr>
        <w:t>и получении и передаче информации;</w:t>
      </w:r>
    </w:p>
    <w:p w:rsidR="00E74C7F" w:rsidRPr="003560F1" w:rsidRDefault="00E74C7F" w:rsidP="00E74C7F">
      <w:pPr>
        <w:jc w:val="both"/>
        <w:rPr>
          <w:sz w:val="24"/>
        </w:rPr>
      </w:pPr>
      <w:r w:rsidRPr="003560F1">
        <w:rPr>
          <w:sz w:val="24"/>
        </w:rPr>
        <w:t xml:space="preserve">          * </w:t>
      </w:r>
      <w:proofErr w:type="spellStart"/>
      <w:r w:rsidRPr="003560F1">
        <w:rPr>
          <w:i/>
          <w:sz w:val="24"/>
        </w:rPr>
        <w:t>учебн</w:t>
      </w:r>
      <w:proofErr w:type="gramStart"/>
      <w:r w:rsidRPr="003560F1">
        <w:rPr>
          <w:i/>
          <w:sz w:val="24"/>
        </w:rPr>
        <w:t>о</w:t>
      </w:r>
      <w:proofErr w:type="spellEnd"/>
      <w:r w:rsidRPr="003560F1">
        <w:rPr>
          <w:i/>
          <w:sz w:val="24"/>
        </w:rPr>
        <w:t>-</w:t>
      </w:r>
      <w:proofErr w:type="gramEnd"/>
      <w:r w:rsidRPr="003560F1">
        <w:rPr>
          <w:i/>
          <w:sz w:val="24"/>
        </w:rPr>
        <w:t xml:space="preserve"> познавательная компетенция</w:t>
      </w:r>
      <w:r w:rsidRPr="003560F1">
        <w:rPr>
          <w:sz w:val="24"/>
        </w:rPr>
        <w:t xml:space="preserve"> - дальнейшее развитие общих </w:t>
      </w:r>
      <w:r w:rsidR="00E66686">
        <w:rPr>
          <w:sz w:val="24"/>
        </w:rPr>
        <w:t>и специальны</w:t>
      </w:r>
      <w:r w:rsidRPr="003560F1">
        <w:rPr>
          <w:sz w:val="24"/>
        </w:rPr>
        <w:t xml:space="preserve">х </w:t>
      </w:r>
      <w:r w:rsidRPr="003560F1">
        <w:rPr>
          <w:sz w:val="24"/>
        </w:rPr>
        <w:lastRenderedPageBreak/>
        <w:t>учебных умений, универсальных способов деятельности; ознакомление с доступными способами и приемами самостоятельного изучения языка, в том ч</w:t>
      </w:r>
      <w:r>
        <w:rPr>
          <w:sz w:val="24"/>
        </w:rPr>
        <w:t>исле с использованием новых ИТ;</w:t>
      </w:r>
    </w:p>
    <w:p w:rsidR="00E74C7F" w:rsidRPr="003560F1" w:rsidRDefault="00E74C7F" w:rsidP="00E74C7F">
      <w:pPr>
        <w:jc w:val="both"/>
        <w:rPr>
          <w:sz w:val="24"/>
        </w:rPr>
      </w:pPr>
      <w:r w:rsidRPr="003560F1">
        <w:rPr>
          <w:sz w:val="24"/>
        </w:rPr>
        <w:t>-</w:t>
      </w:r>
      <w:r w:rsidRPr="003560F1">
        <w:rPr>
          <w:b/>
          <w:sz w:val="24"/>
        </w:rPr>
        <w:t>развитие</w:t>
      </w:r>
      <w:r w:rsidRPr="003560F1">
        <w:rPr>
          <w:sz w:val="24"/>
        </w:rPr>
        <w:t xml:space="preserve"> личности учащихся посредством </w:t>
      </w:r>
      <w:r w:rsidRPr="003560F1">
        <w:rPr>
          <w:i/>
          <w:sz w:val="24"/>
        </w:rPr>
        <w:t>реализации воспитательного потенциала</w:t>
      </w:r>
      <w:r w:rsidRPr="003560F1">
        <w:rPr>
          <w:sz w:val="24"/>
        </w:rPr>
        <w:t xml:space="preserve"> ИЯ:</w:t>
      </w:r>
    </w:p>
    <w:p w:rsidR="00E74C7F" w:rsidRPr="003560F1" w:rsidRDefault="00E74C7F" w:rsidP="00E74C7F">
      <w:pPr>
        <w:jc w:val="both"/>
        <w:rPr>
          <w:sz w:val="24"/>
        </w:rPr>
      </w:pPr>
      <w:r w:rsidRPr="003560F1">
        <w:rPr>
          <w:sz w:val="24"/>
        </w:rPr>
        <w:t xml:space="preserve">      * формирование у учащихся потребности изучения ИЯ и овладение ими как средством общения;</w:t>
      </w:r>
    </w:p>
    <w:p w:rsidR="00E74C7F" w:rsidRPr="003560F1" w:rsidRDefault="00E74C7F" w:rsidP="00E74C7F">
      <w:pPr>
        <w:jc w:val="both"/>
        <w:rPr>
          <w:sz w:val="24"/>
        </w:rPr>
      </w:pPr>
      <w:r w:rsidRPr="003560F1">
        <w:rPr>
          <w:sz w:val="24"/>
        </w:rPr>
        <w:t xml:space="preserve">      * формирование общекультурной и этнической идентичности как составляющей гражданской идентичности личности; воспитание каче</w:t>
      </w:r>
      <w:proofErr w:type="gramStart"/>
      <w:r w:rsidRPr="003560F1">
        <w:rPr>
          <w:sz w:val="24"/>
        </w:rPr>
        <w:t>ств гр</w:t>
      </w:r>
      <w:proofErr w:type="gramEnd"/>
      <w:r w:rsidRPr="003560F1">
        <w:rPr>
          <w:sz w:val="24"/>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E74C7F" w:rsidRPr="003560F1" w:rsidRDefault="00E74C7F" w:rsidP="00E74C7F">
      <w:pPr>
        <w:jc w:val="both"/>
        <w:rPr>
          <w:sz w:val="24"/>
        </w:rPr>
      </w:pPr>
      <w:r w:rsidRPr="003560F1">
        <w:rPr>
          <w:sz w:val="24"/>
        </w:rPr>
        <w:t xml:space="preserve">      * развитие стремления к овладению основами мировой культуры средствами ИЯ;</w:t>
      </w:r>
    </w:p>
    <w:p w:rsidR="00E74C7F" w:rsidRPr="003560F1" w:rsidRDefault="00E74C7F" w:rsidP="00E74C7F">
      <w:pPr>
        <w:jc w:val="both"/>
        <w:rPr>
          <w:sz w:val="24"/>
        </w:rPr>
      </w:pPr>
      <w:r w:rsidRPr="003560F1">
        <w:rPr>
          <w:sz w:val="24"/>
        </w:rPr>
        <w:t xml:space="preserve">      * </w:t>
      </w:r>
      <w:r w:rsidRPr="003B728E">
        <w:rPr>
          <w:sz w:val="24"/>
        </w:rPr>
        <w:t>осознание необходимости вести здоровый образ жизни путем</w:t>
      </w:r>
      <w:r w:rsidR="00E66686">
        <w:rPr>
          <w:sz w:val="24"/>
        </w:rPr>
        <w:t xml:space="preserve"> </w:t>
      </w:r>
      <w:r w:rsidRPr="003560F1">
        <w:rPr>
          <w:sz w:val="24"/>
        </w:rPr>
        <w:t>информирования об общественно признанных формах поддержания здоровья и обсуждения необходимости отказа от вредных привычек.</w:t>
      </w:r>
    </w:p>
    <w:p w:rsidR="00E74C7F" w:rsidRPr="00A7682C" w:rsidRDefault="00E74C7F" w:rsidP="00E74C7F">
      <w:pPr>
        <w:jc w:val="both"/>
        <w:rPr>
          <w:rStyle w:val="FontStyle37"/>
          <w:spacing w:val="-12"/>
          <w:sz w:val="24"/>
          <w:szCs w:val="24"/>
        </w:rPr>
      </w:pPr>
      <w:r w:rsidRPr="00A7682C">
        <w:rPr>
          <w:rStyle w:val="FontStyle37"/>
          <w:b w:val="0"/>
          <w:bCs w:val="0"/>
          <w:spacing w:val="-12"/>
          <w:sz w:val="24"/>
          <w:szCs w:val="24"/>
        </w:rPr>
        <w:t>Исходя из сформулированных выше целей</w:t>
      </w:r>
      <w:r>
        <w:rPr>
          <w:rStyle w:val="FontStyle37"/>
          <w:b w:val="0"/>
          <w:bCs w:val="0"/>
          <w:spacing w:val="-12"/>
          <w:sz w:val="24"/>
          <w:szCs w:val="24"/>
        </w:rPr>
        <w:t>, изучение английского языка основной школе</w:t>
      </w:r>
      <w:r w:rsidRPr="00A7682C">
        <w:rPr>
          <w:rStyle w:val="FontStyle37"/>
          <w:b w:val="0"/>
          <w:bCs w:val="0"/>
          <w:spacing w:val="-12"/>
          <w:sz w:val="24"/>
          <w:szCs w:val="24"/>
        </w:rPr>
        <w:t xml:space="preserve"> направлено на решение следующих </w:t>
      </w:r>
      <w:r w:rsidRPr="00A7682C">
        <w:rPr>
          <w:rStyle w:val="FontStyle37"/>
          <w:spacing w:val="-12"/>
          <w:sz w:val="24"/>
          <w:szCs w:val="24"/>
        </w:rPr>
        <w:t>задач:</w:t>
      </w:r>
    </w:p>
    <w:p w:rsidR="00E74C7F" w:rsidRDefault="00E74C7F" w:rsidP="009B3C75">
      <w:pPr>
        <w:numPr>
          <w:ilvl w:val="0"/>
          <w:numId w:val="2"/>
        </w:numPr>
        <w:shd w:val="clear" w:color="auto" w:fill="FFFFFF"/>
        <w:tabs>
          <w:tab w:val="left" w:pos="360"/>
        </w:tabs>
        <w:spacing w:line="100" w:lineRule="atLeast"/>
        <w:jc w:val="both"/>
        <w:rPr>
          <w:rStyle w:val="FontStyle37"/>
          <w:b w:val="0"/>
          <w:bCs w:val="0"/>
          <w:spacing w:val="-12"/>
          <w:sz w:val="24"/>
          <w:szCs w:val="24"/>
        </w:rPr>
      </w:pPr>
      <w:r w:rsidRPr="00A7682C">
        <w:rPr>
          <w:rStyle w:val="FontStyle37"/>
          <w:b w:val="0"/>
          <w:bCs w:val="0"/>
          <w:spacing w:val="-12"/>
          <w:sz w:val="24"/>
          <w:szCs w:val="24"/>
        </w:rPr>
        <w:t xml:space="preserve"> дать учащимся возможность познакомиться с новыми сферами жизни зарубежных сверстников Великобритании и США</w:t>
      </w:r>
    </w:p>
    <w:p w:rsidR="00E74C7F" w:rsidRPr="003B728E" w:rsidRDefault="00E74C7F" w:rsidP="009B3C75">
      <w:pPr>
        <w:numPr>
          <w:ilvl w:val="0"/>
          <w:numId w:val="2"/>
        </w:numPr>
        <w:suppressAutoHyphens w:val="0"/>
        <w:autoSpaceDN w:val="0"/>
        <w:adjustRightInd w:val="0"/>
        <w:spacing w:before="100" w:beforeAutospacing="1" w:after="100" w:afterAutospacing="1"/>
        <w:jc w:val="both"/>
        <w:rPr>
          <w:color w:val="000000"/>
          <w:sz w:val="24"/>
        </w:rPr>
      </w:pPr>
      <w:r w:rsidRPr="003B728E">
        <w:rPr>
          <w:color w:val="000000"/>
          <w:sz w:val="24"/>
        </w:rPr>
        <w:t>довести до уровня продуктивного владения использование основных видовременных форм, степеней сравнения прилагательных, множественное число существительных, модальные глаголы, количественные и указательные местоимения и др.</w:t>
      </w:r>
    </w:p>
    <w:p w:rsidR="00E74C7F" w:rsidRPr="003B728E" w:rsidRDefault="00E74C7F" w:rsidP="009B3C75">
      <w:pPr>
        <w:numPr>
          <w:ilvl w:val="0"/>
          <w:numId w:val="2"/>
        </w:numPr>
        <w:suppressAutoHyphens w:val="0"/>
        <w:autoSpaceDN w:val="0"/>
        <w:adjustRightInd w:val="0"/>
        <w:spacing w:before="100" w:beforeAutospacing="1" w:after="100" w:afterAutospacing="1"/>
        <w:jc w:val="both"/>
        <w:rPr>
          <w:color w:val="000000"/>
          <w:sz w:val="24"/>
        </w:rPr>
      </w:pPr>
      <w:r w:rsidRPr="003B728E">
        <w:rPr>
          <w:color w:val="000000"/>
          <w:sz w:val="24"/>
        </w:rPr>
        <w:t xml:space="preserve">продолжить совершенствование произносительных навыков. Особое внимание уделить </w:t>
      </w:r>
      <w:proofErr w:type="spellStart"/>
      <w:r w:rsidRPr="003B728E">
        <w:rPr>
          <w:color w:val="000000"/>
          <w:sz w:val="24"/>
        </w:rPr>
        <w:t>синтагматичности</w:t>
      </w:r>
      <w:proofErr w:type="spellEnd"/>
      <w:r w:rsidRPr="003B728E">
        <w:rPr>
          <w:color w:val="000000"/>
          <w:sz w:val="24"/>
        </w:rPr>
        <w:t xml:space="preserve"> интонационного оформления речи, а также повышению темпа высказывания и выразительности речи.</w:t>
      </w:r>
    </w:p>
    <w:p w:rsidR="00E74C7F" w:rsidRPr="003B728E" w:rsidRDefault="00E74C7F" w:rsidP="009B3C75">
      <w:pPr>
        <w:numPr>
          <w:ilvl w:val="0"/>
          <w:numId w:val="2"/>
        </w:numPr>
        <w:suppressAutoHyphens w:val="0"/>
        <w:autoSpaceDN w:val="0"/>
        <w:adjustRightInd w:val="0"/>
        <w:spacing w:before="100" w:beforeAutospacing="1" w:after="100" w:afterAutospacing="1"/>
        <w:jc w:val="both"/>
        <w:rPr>
          <w:color w:val="000000"/>
          <w:sz w:val="24"/>
        </w:rPr>
      </w:pPr>
      <w:r w:rsidRPr="003B728E">
        <w:rPr>
          <w:color w:val="000000"/>
          <w:sz w:val="24"/>
        </w:rPr>
        <w:t>развивать механизмы диалогического общения: развитие реакции на реплику собеседника, выбор адекватной стратегии и тактики общения, перехват инициативы и т.д.</w:t>
      </w:r>
    </w:p>
    <w:p w:rsidR="00E74C7F" w:rsidRPr="00A7682C" w:rsidRDefault="00E74C7F" w:rsidP="009B3C75">
      <w:pPr>
        <w:numPr>
          <w:ilvl w:val="0"/>
          <w:numId w:val="2"/>
        </w:numPr>
        <w:shd w:val="clear" w:color="auto" w:fill="FFFFFF"/>
        <w:tabs>
          <w:tab w:val="left" w:pos="360"/>
        </w:tabs>
        <w:spacing w:line="100" w:lineRule="atLeast"/>
        <w:jc w:val="both"/>
        <w:rPr>
          <w:sz w:val="24"/>
          <w:szCs w:val="24"/>
        </w:rPr>
      </w:pPr>
      <w:r w:rsidRPr="00A7682C">
        <w:rPr>
          <w:sz w:val="24"/>
          <w:szCs w:val="24"/>
        </w:rPr>
        <w:t>систематизировать основные видовременные формы английского глагола.</w:t>
      </w:r>
    </w:p>
    <w:p w:rsidR="00E74C7F" w:rsidRPr="00A7682C" w:rsidRDefault="00E74C7F" w:rsidP="009B3C75">
      <w:pPr>
        <w:numPr>
          <w:ilvl w:val="0"/>
          <w:numId w:val="2"/>
        </w:numPr>
        <w:shd w:val="clear" w:color="auto" w:fill="FFFFFF"/>
        <w:tabs>
          <w:tab w:val="left" w:pos="360"/>
        </w:tabs>
        <w:spacing w:line="100" w:lineRule="atLeast"/>
        <w:jc w:val="both"/>
        <w:rPr>
          <w:sz w:val="24"/>
          <w:szCs w:val="24"/>
        </w:rPr>
      </w:pPr>
      <w:r w:rsidRPr="00A7682C">
        <w:rPr>
          <w:sz w:val="24"/>
          <w:szCs w:val="24"/>
        </w:rPr>
        <w:t xml:space="preserve">совершенствовать  </w:t>
      </w:r>
      <w:r w:rsidRPr="00A7682C">
        <w:rPr>
          <w:rStyle w:val="a9"/>
          <w:b w:val="0"/>
          <w:bCs w:val="0"/>
          <w:sz w:val="24"/>
          <w:szCs w:val="24"/>
        </w:rPr>
        <w:t>произносительные</w:t>
      </w:r>
      <w:r w:rsidR="00E66686">
        <w:rPr>
          <w:rStyle w:val="a9"/>
          <w:b w:val="0"/>
          <w:bCs w:val="0"/>
          <w:sz w:val="24"/>
          <w:szCs w:val="24"/>
        </w:rPr>
        <w:t xml:space="preserve"> </w:t>
      </w:r>
      <w:r w:rsidRPr="00A7682C">
        <w:rPr>
          <w:sz w:val="24"/>
          <w:szCs w:val="24"/>
        </w:rPr>
        <w:t xml:space="preserve">навыки.  </w:t>
      </w:r>
    </w:p>
    <w:p w:rsidR="00E74C7F" w:rsidRPr="00A7682C" w:rsidRDefault="00E74C7F" w:rsidP="009B3C75">
      <w:pPr>
        <w:numPr>
          <w:ilvl w:val="0"/>
          <w:numId w:val="2"/>
        </w:numPr>
        <w:shd w:val="clear" w:color="auto" w:fill="FFFFFF"/>
        <w:tabs>
          <w:tab w:val="left" w:pos="360"/>
        </w:tabs>
        <w:spacing w:line="100" w:lineRule="atLeast"/>
        <w:jc w:val="both"/>
        <w:rPr>
          <w:sz w:val="24"/>
          <w:szCs w:val="24"/>
        </w:rPr>
      </w:pPr>
      <w:r>
        <w:rPr>
          <w:sz w:val="24"/>
          <w:szCs w:val="24"/>
        </w:rPr>
        <w:t>продолжить работу</w:t>
      </w:r>
      <w:r w:rsidRPr="00A7682C">
        <w:rPr>
          <w:sz w:val="24"/>
          <w:szCs w:val="24"/>
        </w:rPr>
        <w:t xml:space="preserve"> над обучением трем наиболее распространенным видам чтения: чтение с целью понимания основного содержания (</w:t>
      </w:r>
      <w:proofErr w:type="spellStart"/>
      <w:r w:rsidRPr="00A7682C">
        <w:rPr>
          <w:sz w:val="24"/>
          <w:szCs w:val="24"/>
        </w:rPr>
        <w:t>reading</w:t>
      </w:r>
      <w:proofErr w:type="spellEnd"/>
      <w:r w:rsidR="00E66686">
        <w:rPr>
          <w:sz w:val="24"/>
          <w:szCs w:val="24"/>
        </w:rPr>
        <w:t xml:space="preserve"> </w:t>
      </w:r>
      <w:proofErr w:type="spellStart"/>
      <w:r w:rsidRPr="00A7682C">
        <w:rPr>
          <w:sz w:val="24"/>
          <w:szCs w:val="24"/>
        </w:rPr>
        <w:t>for</w:t>
      </w:r>
      <w:proofErr w:type="spellEnd"/>
      <w:r w:rsidR="00E66686">
        <w:rPr>
          <w:sz w:val="24"/>
          <w:szCs w:val="24"/>
        </w:rPr>
        <w:t xml:space="preserve"> </w:t>
      </w:r>
      <w:proofErr w:type="spellStart"/>
      <w:r w:rsidRPr="00A7682C">
        <w:rPr>
          <w:sz w:val="24"/>
          <w:szCs w:val="24"/>
        </w:rPr>
        <w:t>the</w:t>
      </w:r>
      <w:proofErr w:type="spellEnd"/>
      <w:r w:rsidR="00E66686">
        <w:rPr>
          <w:sz w:val="24"/>
          <w:szCs w:val="24"/>
        </w:rPr>
        <w:t xml:space="preserve"> </w:t>
      </w:r>
      <w:proofErr w:type="spellStart"/>
      <w:r w:rsidRPr="00A7682C">
        <w:rPr>
          <w:sz w:val="24"/>
          <w:szCs w:val="24"/>
        </w:rPr>
        <w:t>main</w:t>
      </w:r>
      <w:proofErr w:type="spellEnd"/>
      <w:r w:rsidR="00E66686">
        <w:rPr>
          <w:sz w:val="24"/>
          <w:szCs w:val="24"/>
        </w:rPr>
        <w:t xml:space="preserve"> </w:t>
      </w:r>
      <w:proofErr w:type="spellStart"/>
      <w:r w:rsidRPr="00A7682C">
        <w:rPr>
          <w:sz w:val="24"/>
          <w:szCs w:val="24"/>
        </w:rPr>
        <w:t>idea</w:t>
      </w:r>
      <w:proofErr w:type="spellEnd"/>
      <w:r w:rsidRPr="00A7682C">
        <w:rPr>
          <w:sz w:val="24"/>
          <w:szCs w:val="24"/>
        </w:rPr>
        <w:t>), чтение с целью полного понимания прочитанного (</w:t>
      </w:r>
      <w:proofErr w:type="spellStart"/>
      <w:r w:rsidRPr="00A7682C">
        <w:rPr>
          <w:sz w:val="24"/>
          <w:szCs w:val="24"/>
        </w:rPr>
        <w:t>reading</w:t>
      </w:r>
      <w:proofErr w:type="spellEnd"/>
      <w:r w:rsidR="00E66686">
        <w:rPr>
          <w:sz w:val="24"/>
          <w:szCs w:val="24"/>
        </w:rPr>
        <w:t xml:space="preserve"> </w:t>
      </w:r>
      <w:proofErr w:type="spellStart"/>
      <w:r w:rsidRPr="00A7682C">
        <w:rPr>
          <w:sz w:val="24"/>
          <w:szCs w:val="24"/>
        </w:rPr>
        <w:t>for</w:t>
      </w:r>
      <w:proofErr w:type="spellEnd"/>
      <w:r w:rsidR="00E66686">
        <w:rPr>
          <w:sz w:val="24"/>
          <w:szCs w:val="24"/>
        </w:rPr>
        <w:t xml:space="preserve"> </w:t>
      </w:r>
      <w:proofErr w:type="spellStart"/>
      <w:r w:rsidRPr="00A7682C">
        <w:rPr>
          <w:sz w:val="24"/>
          <w:szCs w:val="24"/>
        </w:rPr>
        <w:t>detail</w:t>
      </w:r>
      <w:proofErr w:type="spellEnd"/>
      <w:r w:rsidRPr="00A7682C">
        <w:rPr>
          <w:sz w:val="24"/>
          <w:szCs w:val="24"/>
        </w:rPr>
        <w:t>), чтение с целью извлечения конкретной информации (</w:t>
      </w:r>
      <w:proofErr w:type="spellStart"/>
      <w:r w:rsidRPr="00A7682C">
        <w:rPr>
          <w:sz w:val="24"/>
          <w:szCs w:val="24"/>
        </w:rPr>
        <w:t>reading</w:t>
      </w:r>
      <w:proofErr w:type="spellEnd"/>
      <w:r w:rsidR="00E66686">
        <w:rPr>
          <w:sz w:val="24"/>
          <w:szCs w:val="24"/>
        </w:rPr>
        <w:t xml:space="preserve"> </w:t>
      </w:r>
      <w:proofErr w:type="spellStart"/>
      <w:r w:rsidRPr="00A7682C">
        <w:rPr>
          <w:sz w:val="24"/>
          <w:szCs w:val="24"/>
        </w:rPr>
        <w:t>for</w:t>
      </w:r>
      <w:proofErr w:type="spellEnd"/>
      <w:r w:rsidR="00E66686">
        <w:rPr>
          <w:sz w:val="24"/>
          <w:szCs w:val="24"/>
        </w:rPr>
        <w:t xml:space="preserve"> </w:t>
      </w:r>
      <w:proofErr w:type="spellStart"/>
      <w:r w:rsidRPr="00A7682C">
        <w:rPr>
          <w:sz w:val="24"/>
          <w:szCs w:val="24"/>
        </w:rPr>
        <w:t>specific</w:t>
      </w:r>
      <w:proofErr w:type="spellEnd"/>
      <w:r w:rsidR="00E66686">
        <w:rPr>
          <w:sz w:val="24"/>
          <w:szCs w:val="24"/>
        </w:rPr>
        <w:t xml:space="preserve"> </w:t>
      </w:r>
      <w:proofErr w:type="spellStart"/>
      <w:r w:rsidRPr="00A7682C">
        <w:rPr>
          <w:sz w:val="24"/>
          <w:szCs w:val="24"/>
        </w:rPr>
        <w:t>information</w:t>
      </w:r>
      <w:proofErr w:type="spellEnd"/>
      <w:r w:rsidRPr="00A7682C">
        <w:rPr>
          <w:sz w:val="24"/>
          <w:szCs w:val="24"/>
        </w:rPr>
        <w:t>).</w:t>
      </w:r>
    </w:p>
    <w:p w:rsidR="00E74C7F" w:rsidRPr="00A7682C" w:rsidRDefault="00E74C7F" w:rsidP="009B3C75">
      <w:pPr>
        <w:numPr>
          <w:ilvl w:val="0"/>
          <w:numId w:val="2"/>
        </w:numPr>
        <w:shd w:val="clear" w:color="auto" w:fill="FFFFFF"/>
        <w:tabs>
          <w:tab w:val="left" w:pos="360"/>
        </w:tabs>
        <w:spacing w:line="100" w:lineRule="atLeast"/>
        <w:jc w:val="both"/>
        <w:rPr>
          <w:sz w:val="24"/>
          <w:szCs w:val="24"/>
        </w:rPr>
      </w:pPr>
      <w:r>
        <w:rPr>
          <w:sz w:val="24"/>
          <w:szCs w:val="24"/>
        </w:rPr>
        <w:t>развивать и совершенствовать  сформированные ранее навыки и умения</w:t>
      </w:r>
      <w:r w:rsidR="00E66686">
        <w:rPr>
          <w:sz w:val="24"/>
          <w:szCs w:val="24"/>
        </w:rPr>
        <w:t xml:space="preserve"> </w:t>
      </w:r>
      <w:proofErr w:type="spellStart"/>
      <w:r w:rsidRPr="00A7682C">
        <w:rPr>
          <w:sz w:val="24"/>
          <w:szCs w:val="24"/>
        </w:rPr>
        <w:t>аудирования</w:t>
      </w:r>
      <w:proofErr w:type="spellEnd"/>
    </w:p>
    <w:p w:rsidR="00E74C7F" w:rsidRDefault="00E74C7F" w:rsidP="009B3C75">
      <w:pPr>
        <w:numPr>
          <w:ilvl w:val="0"/>
          <w:numId w:val="2"/>
        </w:numPr>
        <w:shd w:val="clear" w:color="auto" w:fill="FFFFFF"/>
        <w:tabs>
          <w:tab w:val="left" w:pos="360"/>
        </w:tabs>
        <w:spacing w:line="100" w:lineRule="atLeast"/>
        <w:jc w:val="both"/>
        <w:rPr>
          <w:sz w:val="24"/>
          <w:szCs w:val="24"/>
        </w:rPr>
      </w:pPr>
      <w:r>
        <w:rPr>
          <w:sz w:val="24"/>
          <w:szCs w:val="24"/>
        </w:rPr>
        <w:t>  воспитывать</w:t>
      </w:r>
      <w:r w:rsidRPr="00A7682C">
        <w:rPr>
          <w:sz w:val="24"/>
          <w:szCs w:val="24"/>
        </w:rPr>
        <w:t xml:space="preserve"> у</w:t>
      </w:r>
      <w:r>
        <w:rPr>
          <w:sz w:val="24"/>
          <w:szCs w:val="24"/>
        </w:rPr>
        <w:t>важительное и толерантное отношение</w:t>
      </w:r>
      <w:r w:rsidRPr="00A7682C">
        <w:rPr>
          <w:sz w:val="24"/>
          <w:szCs w:val="24"/>
        </w:rPr>
        <w:t xml:space="preserve"> к другой культуре, более глубокое осознание своей родной культуры.</w:t>
      </w:r>
    </w:p>
    <w:p w:rsidR="00E74C7F" w:rsidRPr="00E74C7F" w:rsidRDefault="00E74C7F" w:rsidP="009B3C75">
      <w:pPr>
        <w:numPr>
          <w:ilvl w:val="0"/>
          <w:numId w:val="2"/>
        </w:numPr>
        <w:shd w:val="clear" w:color="auto" w:fill="FFFFFF"/>
        <w:tabs>
          <w:tab w:val="left" w:pos="360"/>
        </w:tabs>
        <w:spacing w:line="100" w:lineRule="atLeast"/>
        <w:jc w:val="both"/>
        <w:rPr>
          <w:sz w:val="24"/>
          <w:szCs w:val="24"/>
        </w:rPr>
      </w:pPr>
      <w:r>
        <w:rPr>
          <w:color w:val="000000"/>
          <w:sz w:val="22"/>
        </w:rPr>
        <w:t>Продолжить работу</w:t>
      </w:r>
      <w:r w:rsidRPr="00C12518">
        <w:rPr>
          <w:color w:val="000000"/>
          <w:sz w:val="22"/>
        </w:rPr>
        <w:t xml:space="preserve"> над формированием устойчивого интереса к мотивации к дальнейшему изучению иностранного языка</w:t>
      </w:r>
    </w:p>
    <w:p w:rsidR="00E74C7F" w:rsidRPr="00932F33" w:rsidRDefault="00E74C7F" w:rsidP="00E74C7F">
      <w:pPr>
        <w:jc w:val="center"/>
        <w:rPr>
          <w:b/>
          <w:sz w:val="24"/>
          <w:szCs w:val="24"/>
        </w:rPr>
      </w:pPr>
      <w:r w:rsidRPr="00932F33">
        <w:rPr>
          <w:b/>
          <w:sz w:val="24"/>
          <w:szCs w:val="24"/>
        </w:rPr>
        <w:t xml:space="preserve">Общая характеристика учебного </w:t>
      </w:r>
      <w:r>
        <w:rPr>
          <w:b/>
          <w:sz w:val="24"/>
          <w:szCs w:val="24"/>
        </w:rPr>
        <w:t>предмета</w:t>
      </w:r>
    </w:p>
    <w:p w:rsidR="00E74C7F" w:rsidRPr="008E48BD" w:rsidRDefault="00E74C7F" w:rsidP="00E74C7F">
      <w:pPr>
        <w:jc w:val="both"/>
        <w:rPr>
          <w:sz w:val="24"/>
        </w:rPr>
      </w:pPr>
      <w:r w:rsidRPr="008E48BD">
        <w:rPr>
          <w:sz w:val="24"/>
        </w:rPr>
        <w:t xml:space="preserve">Основная школа - вторая ступень общего образования. Она является важным звеном, которое соединяет все три ступени общего образования. Данная ступень характеризуется наличием значительных изменений в развитии школьников, так как к моменту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четырех видах речевой деятельности, а также </w:t>
      </w:r>
      <w:proofErr w:type="spellStart"/>
      <w:r w:rsidRPr="008E48BD">
        <w:rPr>
          <w:sz w:val="24"/>
        </w:rPr>
        <w:t>общеучебные</w:t>
      </w:r>
      <w:proofErr w:type="spellEnd"/>
      <w:r w:rsidRPr="008E48BD">
        <w:rPr>
          <w:sz w:val="24"/>
        </w:rPr>
        <w:t xml:space="preserve"> умения, необходимые для изучения ИЯ как учебного предмета. </w:t>
      </w:r>
    </w:p>
    <w:p w:rsidR="00E74C7F" w:rsidRPr="008E48BD" w:rsidRDefault="00E74C7F" w:rsidP="00E74C7F">
      <w:pPr>
        <w:jc w:val="both"/>
        <w:rPr>
          <w:sz w:val="24"/>
        </w:rPr>
      </w:pPr>
      <w:r w:rsidRPr="008E48BD">
        <w:rPr>
          <w:sz w:val="24"/>
        </w:rPr>
        <w:t xml:space="preserve">     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ИЯ, возрастает степень самостоятельности школьников и их творческой активности. </w:t>
      </w:r>
    </w:p>
    <w:p w:rsidR="00E74C7F" w:rsidRPr="008E48BD" w:rsidRDefault="00E74C7F" w:rsidP="00E74C7F">
      <w:pPr>
        <w:jc w:val="both"/>
        <w:rPr>
          <w:sz w:val="24"/>
        </w:rPr>
      </w:pPr>
      <w:r w:rsidRPr="008E48BD">
        <w:rPr>
          <w:sz w:val="24"/>
        </w:rPr>
        <w:t xml:space="preserve">     В основной школе большое значение приобретает освоение современных технологий изучения ИЯ, формирование </w:t>
      </w:r>
      <w:proofErr w:type="spellStart"/>
      <w:r w:rsidRPr="008E48BD">
        <w:rPr>
          <w:sz w:val="24"/>
        </w:rPr>
        <w:t>учебн</w:t>
      </w:r>
      <w:proofErr w:type="gramStart"/>
      <w:r w:rsidRPr="008E48BD">
        <w:rPr>
          <w:sz w:val="24"/>
        </w:rPr>
        <w:t>о</w:t>
      </w:r>
      <w:proofErr w:type="spellEnd"/>
      <w:r w:rsidRPr="008E48BD">
        <w:rPr>
          <w:sz w:val="24"/>
        </w:rPr>
        <w:t>-</w:t>
      </w:r>
      <w:proofErr w:type="gramEnd"/>
      <w:r w:rsidRPr="008E48BD">
        <w:rPr>
          <w:sz w:val="24"/>
        </w:rPr>
        <w:t xml:space="preserve"> исследовательских умений. Осознание места и роли </w:t>
      </w:r>
      <w:r w:rsidRPr="008E48BD">
        <w:rPr>
          <w:sz w:val="24"/>
        </w:rPr>
        <w:lastRenderedPageBreak/>
        <w:t>родного и ИЯ в целостном поликультурном</w:t>
      </w:r>
      <w:proofErr w:type="gramStart"/>
      <w:r w:rsidRPr="008E48BD">
        <w:rPr>
          <w:sz w:val="24"/>
        </w:rPr>
        <w:t xml:space="preserve"> ,</w:t>
      </w:r>
      <w:proofErr w:type="spellStart"/>
      <w:proofErr w:type="gramEnd"/>
      <w:r w:rsidRPr="008E48BD">
        <w:rPr>
          <w:sz w:val="24"/>
        </w:rPr>
        <w:t>полиязычном</w:t>
      </w:r>
      <w:proofErr w:type="spellEnd"/>
      <w:r w:rsidRPr="008E48BD">
        <w:rPr>
          <w:sz w:val="24"/>
        </w:rPr>
        <w:t xml:space="preserve"> мире как средств общения, познания, самореализации и социальной адаптации.</w:t>
      </w:r>
    </w:p>
    <w:p w:rsidR="00E74C7F" w:rsidRPr="008E48BD" w:rsidRDefault="00E74C7F" w:rsidP="00E74C7F">
      <w:pPr>
        <w:jc w:val="both"/>
        <w:rPr>
          <w:sz w:val="24"/>
        </w:rPr>
      </w:pPr>
      <w:r w:rsidRPr="008E48BD">
        <w:rPr>
          <w:b/>
          <w:sz w:val="24"/>
        </w:rPr>
        <w:t>Особенности содержания обучения ИЯ</w:t>
      </w:r>
      <w:r w:rsidRPr="008E48BD">
        <w:rPr>
          <w:sz w:val="24"/>
        </w:rPr>
        <w:t xml:space="preserve"> в основной школе обусловлены динамикой развития школьников. Выделяются два возрастных этапа: 5-7 и 8-9 классы. К концу обучения в основной школе (8-9) усиливается стремление школьников к самоопределению.</w:t>
      </w:r>
    </w:p>
    <w:p w:rsidR="00E74C7F" w:rsidRPr="008E48BD" w:rsidRDefault="00E74C7F" w:rsidP="00E74C7F">
      <w:pPr>
        <w:jc w:val="both"/>
        <w:rPr>
          <w:sz w:val="24"/>
        </w:rPr>
      </w:pPr>
      <w:r w:rsidRPr="008E48BD">
        <w:rPr>
          <w:sz w:val="24"/>
        </w:rPr>
        <w:t xml:space="preserve">      Продолжается развитие иноязычной языковой компетенции в единстве всех ее составляющих. Однако еще большее значение приобретают принципы дифференциации и инди</w:t>
      </w:r>
      <w:r>
        <w:rPr>
          <w:sz w:val="24"/>
        </w:rPr>
        <w:t>в</w:t>
      </w:r>
      <w:r w:rsidRPr="008E48BD">
        <w:rPr>
          <w:sz w:val="24"/>
        </w:rPr>
        <w:t>идуализации обучения.</w:t>
      </w:r>
    </w:p>
    <w:p w:rsidR="00E74C7F" w:rsidRPr="008E48BD" w:rsidRDefault="00E74C7F" w:rsidP="00E74C7F">
      <w:pPr>
        <w:jc w:val="both"/>
        <w:rPr>
          <w:sz w:val="24"/>
        </w:rPr>
      </w:pPr>
      <w:r w:rsidRPr="008E48BD">
        <w:rPr>
          <w:b/>
          <w:sz w:val="24"/>
        </w:rPr>
        <w:t>Основными содержательными линиями</w:t>
      </w:r>
      <w:r w:rsidRPr="008E48BD">
        <w:rPr>
          <w:sz w:val="24"/>
        </w:rPr>
        <w:t xml:space="preserve"> учебного предмет</w:t>
      </w:r>
      <w:proofErr w:type="gramStart"/>
      <w:r w:rsidRPr="008E48BD">
        <w:rPr>
          <w:sz w:val="24"/>
        </w:rPr>
        <w:t>а ИЯ я</w:t>
      </w:r>
      <w:proofErr w:type="gramEnd"/>
      <w:r w:rsidRPr="008E48BD">
        <w:rPr>
          <w:sz w:val="24"/>
        </w:rPr>
        <w:t xml:space="preserve">вляются: </w:t>
      </w:r>
      <w:r w:rsidRPr="008E48BD">
        <w:rPr>
          <w:i/>
          <w:sz w:val="24"/>
        </w:rPr>
        <w:t>коммуникативные умения</w:t>
      </w:r>
      <w:r w:rsidRPr="008E48BD">
        <w:rPr>
          <w:sz w:val="24"/>
        </w:rPr>
        <w:t xml:space="preserve"> в основных видах речевой деятельности, </w:t>
      </w:r>
      <w:r w:rsidRPr="008E48BD">
        <w:rPr>
          <w:i/>
          <w:sz w:val="24"/>
        </w:rPr>
        <w:t>языковые средства</w:t>
      </w:r>
      <w:r w:rsidRPr="008E48BD">
        <w:rPr>
          <w:sz w:val="24"/>
        </w:rPr>
        <w:t xml:space="preserve"> и навыки оперирования ими, </w:t>
      </w:r>
      <w:proofErr w:type="spellStart"/>
      <w:r w:rsidRPr="008E48BD">
        <w:rPr>
          <w:i/>
          <w:sz w:val="24"/>
        </w:rPr>
        <w:t>социокультурные</w:t>
      </w:r>
      <w:proofErr w:type="spellEnd"/>
      <w:r w:rsidRPr="008E48BD">
        <w:rPr>
          <w:i/>
          <w:sz w:val="24"/>
        </w:rPr>
        <w:t xml:space="preserve"> знания и умения.</w:t>
      </w:r>
      <w:r w:rsidRPr="008E48BD">
        <w:rPr>
          <w:sz w:val="24"/>
        </w:rPr>
        <w:t xml:space="preserve"> 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w:t>
      </w:r>
      <w:proofErr w:type="spellStart"/>
      <w:r w:rsidRPr="008E48BD">
        <w:rPr>
          <w:sz w:val="24"/>
        </w:rPr>
        <w:t>социокультурной</w:t>
      </w:r>
      <w:proofErr w:type="spellEnd"/>
      <w:r w:rsidRPr="008E48BD">
        <w:rPr>
          <w:sz w:val="24"/>
        </w:rPr>
        <w:t xml:space="preserve">. </w:t>
      </w:r>
    </w:p>
    <w:p w:rsidR="00E74C7F" w:rsidRDefault="00E74C7F" w:rsidP="00E74C7F">
      <w:pPr>
        <w:jc w:val="both"/>
        <w:rPr>
          <w:sz w:val="24"/>
        </w:rPr>
      </w:pPr>
      <w:r w:rsidRPr="008E48BD">
        <w:rPr>
          <w:sz w:val="24"/>
        </w:rPr>
        <w:t xml:space="preserve">     Основной линией следует считать коммуникативные умения, которые представляют собой результат овладения ИЯ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w:t>
      </w:r>
      <w:proofErr w:type="spellStart"/>
      <w:r w:rsidRPr="008E48BD">
        <w:rPr>
          <w:sz w:val="24"/>
        </w:rPr>
        <w:t>аудирования</w:t>
      </w:r>
      <w:proofErr w:type="spellEnd"/>
      <w:r w:rsidRPr="008E48BD">
        <w:rPr>
          <w:sz w:val="24"/>
        </w:rPr>
        <w:t xml:space="preserve">,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с </w:t>
      </w:r>
      <w:proofErr w:type="spellStart"/>
      <w:r w:rsidRPr="008E48BD">
        <w:rPr>
          <w:sz w:val="24"/>
        </w:rPr>
        <w:t>социокультурными</w:t>
      </w:r>
      <w:proofErr w:type="spellEnd"/>
      <w:r w:rsidRPr="008E48BD">
        <w:rPr>
          <w:sz w:val="24"/>
        </w:rPr>
        <w:t xml:space="preserve"> знаниями, которые составляют предмет содержания речи и обеспечивают  взаимопонимание в межкультурной коммуникации. Все три указанные содержательные линии взаимосвязаны, и отсутствие одной из них нарушает единство учебного предмета ИЯ.</w:t>
      </w:r>
    </w:p>
    <w:p w:rsidR="00E74C7F" w:rsidRDefault="00E74C7F" w:rsidP="00E74C7F">
      <w:pPr>
        <w:shd w:val="clear" w:color="auto" w:fill="FFFFFF"/>
        <w:tabs>
          <w:tab w:val="left" w:pos="672"/>
        </w:tabs>
        <w:spacing w:line="276" w:lineRule="auto"/>
        <w:jc w:val="center"/>
        <w:rPr>
          <w:rFonts w:eastAsia="Calibri"/>
          <w:b/>
          <w:bCs/>
          <w:sz w:val="24"/>
          <w:szCs w:val="24"/>
        </w:rPr>
      </w:pPr>
    </w:p>
    <w:p w:rsidR="00E74C7F" w:rsidRDefault="00E74C7F" w:rsidP="00E74C7F">
      <w:pPr>
        <w:shd w:val="clear" w:color="auto" w:fill="FFFFFF"/>
        <w:tabs>
          <w:tab w:val="left" w:pos="672"/>
        </w:tabs>
        <w:spacing w:line="276" w:lineRule="auto"/>
        <w:jc w:val="center"/>
        <w:rPr>
          <w:rFonts w:eastAsia="Calibri"/>
          <w:b/>
          <w:bCs/>
          <w:sz w:val="24"/>
          <w:szCs w:val="24"/>
        </w:rPr>
      </w:pPr>
    </w:p>
    <w:p w:rsidR="00E66686" w:rsidRDefault="00E66686" w:rsidP="00E74C7F">
      <w:pPr>
        <w:shd w:val="clear" w:color="auto" w:fill="FFFFFF"/>
        <w:tabs>
          <w:tab w:val="left" w:pos="672"/>
        </w:tabs>
        <w:spacing w:line="276" w:lineRule="auto"/>
        <w:jc w:val="center"/>
        <w:rPr>
          <w:rFonts w:eastAsia="Calibri"/>
          <w:b/>
          <w:bCs/>
          <w:sz w:val="24"/>
          <w:szCs w:val="24"/>
        </w:rPr>
      </w:pPr>
    </w:p>
    <w:p w:rsidR="00E66686" w:rsidRDefault="00E66686" w:rsidP="00E74C7F">
      <w:pPr>
        <w:shd w:val="clear" w:color="auto" w:fill="FFFFFF"/>
        <w:tabs>
          <w:tab w:val="left" w:pos="672"/>
        </w:tabs>
        <w:spacing w:line="276" w:lineRule="auto"/>
        <w:jc w:val="center"/>
        <w:rPr>
          <w:rFonts w:eastAsia="Calibri"/>
          <w:b/>
          <w:bCs/>
          <w:sz w:val="24"/>
          <w:szCs w:val="24"/>
        </w:rPr>
      </w:pPr>
    </w:p>
    <w:p w:rsidR="006E2701" w:rsidRDefault="006E2701" w:rsidP="00E74C7F">
      <w:pPr>
        <w:shd w:val="clear" w:color="auto" w:fill="FFFFFF"/>
        <w:tabs>
          <w:tab w:val="left" w:pos="672"/>
        </w:tabs>
        <w:spacing w:line="276" w:lineRule="auto"/>
        <w:jc w:val="center"/>
        <w:rPr>
          <w:rFonts w:eastAsia="Calibri"/>
          <w:b/>
          <w:bCs/>
          <w:sz w:val="24"/>
          <w:szCs w:val="24"/>
        </w:rPr>
      </w:pPr>
    </w:p>
    <w:p w:rsidR="006E2701" w:rsidRDefault="006E2701" w:rsidP="00E74C7F">
      <w:pPr>
        <w:shd w:val="clear" w:color="auto" w:fill="FFFFFF"/>
        <w:tabs>
          <w:tab w:val="left" w:pos="672"/>
        </w:tabs>
        <w:spacing w:line="276" w:lineRule="auto"/>
        <w:jc w:val="center"/>
        <w:rPr>
          <w:rFonts w:eastAsia="Calibri"/>
          <w:b/>
          <w:bCs/>
          <w:sz w:val="24"/>
          <w:szCs w:val="24"/>
        </w:rPr>
      </w:pPr>
    </w:p>
    <w:p w:rsidR="00E74C7F" w:rsidRPr="00866D42" w:rsidRDefault="00E74C7F" w:rsidP="00E74C7F">
      <w:pPr>
        <w:shd w:val="clear" w:color="auto" w:fill="FFFFFF"/>
        <w:tabs>
          <w:tab w:val="left" w:pos="672"/>
        </w:tabs>
        <w:spacing w:line="276" w:lineRule="auto"/>
        <w:jc w:val="center"/>
        <w:rPr>
          <w:sz w:val="24"/>
          <w:szCs w:val="24"/>
        </w:rPr>
      </w:pPr>
      <w:r w:rsidRPr="00A7682C">
        <w:rPr>
          <w:rFonts w:eastAsia="Calibri"/>
          <w:b/>
          <w:bCs/>
          <w:sz w:val="24"/>
          <w:szCs w:val="24"/>
        </w:rPr>
        <w:t>Место учебного предмета в учебном плане</w:t>
      </w:r>
    </w:p>
    <w:p w:rsidR="00E74C7F" w:rsidRPr="00FF3AA3" w:rsidRDefault="00E74C7F" w:rsidP="00E74C7F">
      <w:pPr>
        <w:pStyle w:val="a3"/>
        <w:jc w:val="both"/>
        <w:rPr>
          <w:rFonts w:ascii="Times New Roman" w:hAnsi="Times New Roman"/>
          <w:sz w:val="24"/>
        </w:rPr>
      </w:pPr>
    </w:p>
    <w:p w:rsidR="006E2701" w:rsidRDefault="006E2701" w:rsidP="006E2701">
      <w:pPr>
        <w:widowControl/>
        <w:suppressAutoHyphens w:val="0"/>
        <w:autoSpaceDE/>
        <w:spacing w:after="200"/>
        <w:ind w:firstLine="708"/>
        <w:jc w:val="both"/>
        <w:rPr>
          <w:rFonts w:eastAsia="SimSun" w:cs="Times New Roman"/>
          <w:kern w:val="2"/>
          <w:sz w:val="24"/>
          <w:szCs w:val="24"/>
          <w:lang w:eastAsia="hi-IN" w:bidi="hi-IN"/>
        </w:rPr>
      </w:pPr>
      <w:r w:rsidRPr="00565CD3">
        <w:rPr>
          <w:rFonts w:eastAsia="SimSun" w:cs="Times New Roman"/>
          <w:kern w:val="2"/>
          <w:sz w:val="24"/>
          <w:szCs w:val="24"/>
          <w:lang w:eastAsia="hi-IN" w:bidi="hi-IN"/>
        </w:rPr>
        <w:t xml:space="preserve">В Федеральном базисном учебном плане </w:t>
      </w:r>
      <w:r>
        <w:rPr>
          <w:rFonts w:eastAsia="SimSun" w:cs="Times New Roman"/>
          <w:kern w:val="2"/>
          <w:sz w:val="24"/>
          <w:szCs w:val="24"/>
          <w:lang w:eastAsia="hi-IN" w:bidi="hi-IN"/>
        </w:rPr>
        <w:t xml:space="preserve"> в соответствии с авторской программой </w:t>
      </w:r>
      <w:r w:rsidRPr="00565CD3">
        <w:rPr>
          <w:rFonts w:eastAsia="SimSun" w:cs="Times New Roman"/>
          <w:kern w:val="2"/>
          <w:sz w:val="24"/>
          <w:szCs w:val="24"/>
          <w:lang w:eastAsia="hi-IN" w:bidi="hi-IN"/>
        </w:rPr>
        <w:t>на изучение предмета</w:t>
      </w:r>
      <w:r>
        <w:rPr>
          <w:rFonts w:eastAsia="SimSun" w:cs="Times New Roman"/>
          <w:kern w:val="2"/>
          <w:sz w:val="24"/>
          <w:szCs w:val="24"/>
          <w:lang w:eastAsia="hi-IN" w:bidi="hi-IN"/>
        </w:rPr>
        <w:t xml:space="preserve"> «Иностранный язык (английский)»</w:t>
      </w:r>
      <w:r w:rsidR="00252B7C">
        <w:rPr>
          <w:rFonts w:eastAsia="SimSun" w:cs="Times New Roman"/>
          <w:kern w:val="2"/>
          <w:sz w:val="24"/>
          <w:szCs w:val="24"/>
          <w:lang w:eastAsia="hi-IN" w:bidi="hi-IN"/>
        </w:rPr>
        <w:t xml:space="preserve"> (образовательная область «Филология»)</w:t>
      </w:r>
      <w:r>
        <w:rPr>
          <w:rFonts w:eastAsia="SimSun" w:cs="Times New Roman"/>
          <w:kern w:val="2"/>
          <w:sz w:val="24"/>
          <w:szCs w:val="24"/>
          <w:lang w:eastAsia="hi-IN" w:bidi="hi-IN"/>
        </w:rPr>
        <w:t xml:space="preserve"> отводится  525 часов. Программа рассчитана на 5  лет </w:t>
      </w:r>
      <w:r w:rsidRPr="00565CD3">
        <w:rPr>
          <w:rFonts w:eastAsia="SimSun" w:cs="Times New Roman"/>
          <w:kern w:val="2"/>
          <w:sz w:val="24"/>
          <w:szCs w:val="24"/>
          <w:lang w:eastAsia="hi-IN" w:bidi="hi-IN"/>
        </w:rPr>
        <w:t xml:space="preserve"> обучения:</w:t>
      </w:r>
      <w:r>
        <w:rPr>
          <w:rFonts w:eastAsia="SimSun" w:cs="Times New Roman"/>
          <w:kern w:val="2"/>
          <w:sz w:val="24"/>
          <w:szCs w:val="24"/>
          <w:lang w:eastAsia="hi-IN" w:bidi="hi-IN"/>
        </w:rPr>
        <w:t xml:space="preserve"> 5  класс - 105 часов, 6 класс- 105 часов, 7  класс -105 часов,  8 класс – 105 часов,  9 класс – 102</w:t>
      </w:r>
      <w:r w:rsidRPr="00565CD3">
        <w:rPr>
          <w:rFonts w:eastAsia="SimSun" w:cs="Times New Roman"/>
          <w:kern w:val="2"/>
          <w:sz w:val="24"/>
          <w:szCs w:val="24"/>
          <w:lang w:eastAsia="hi-IN" w:bidi="hi-IN"/>
        </w:rPr>
        <w:t xml:space="preserve"> часов </w:t>
      </w:r>
      <w:r w:rsidR="00252B7C">
        <w:rPr>
          <w:rFonts w:eastAsia="SimSun" w:cs="Times New Roman"/>
          <w:kern w:val="2"/>
          <w:sz w:val="24"/>
          <w:szCs w:val="24"/>
          <w:lang w:eastAsia="hi-IN" w:bidi="hi-IN"/>
        </w:rPr>
        <w:t xml:space="preserve"> из расчёта 3 часа в неделю,</w:t>
      </w:r>
      <w:r w:rsidR="00E66686">
        <w:rPr>
          <w:rFonts w:eastAsia="SimSun" w:cs="Times New Roman"/>
          <w:kern w:val="2"/>
          <w:sz w:val="24"/>
          <w:szCs w:val="24"/>
          <w:lang w:eastAsia="hi-IN" w:bidi="hi-IN"/>
        </w:rPr>
        <w:t xml:space="preserve"> </w:t>
      </w:r>
      <w:r w:rsidR="00252B7C" w:rsidRPr="00FF3AA3">
        <w:rPr>
          <w:sz w:val="24"/>
        </w:rPr>
        <w:t>в</w:t>
      </w:r>
      <w:r w:rsidR="00E66686">
        <w:rPr>
          <w:sz w:val="24"/>
        </w:rPr>
        <w:t xml:space="preserve"> </w:t>
      </w:r>
      <w:r w:rsidR="00252B7C" w:rsidRPr="00FF3AA3">
        <w:rPr>
          <w:sz w:val="24"/>
        </w:rPr>
        <w:t xml:space="preserve">т.ч. количество часов для проведения контрольных </w:t>
      </w:r>
    </w:p>
    <w:p w:rsidR="00252B7C" w:rsidRPr="009C4FF6" w:rsidRDefault="00252B7C" w:rsidP="00252B7C">
      <w:pPr>
        <w:ind w:firstLine="708"/>
        <w:jc w:val="both"/>
        <w:rPr>
          <w:rFonts w:cs="Times New Roman"/>
          <w:sz w:val="24"/>
          <w:szCs w:val="24"/>
        </w:rPr>
      </w:pPr>
      <w:r w:rsidRPr="005D547E">
        <w:rPr>
          <w:rFonts w:cs="Times New Roman"/>
          <w:sz w:val="24"/>
          <w:szCs w:val="24"/>
        </w:rPr>
        <w:t xml:space="preserve">В рабочую   </w:t>
      </w:r>
      <w:r>
        <w:rPr>
          <w:rFonts w:cs="Times New Roman"/>
          <w:sz w:val="24"/>
          <w:szCs w:val="24"/>
        </w:rPr>
        <w:t xml:space="preserve">программу   в соответствии  с авторской программой </w:t>
      </w:r>
      <w:r w:rsidRPr="005D547E">
        <w:rPr>
          <w:rFonts w:cs="Times New Roman"/>
          <w:sz w:val="24"/>
          <w:szCs w:val="24"/>
        </w:rPr>
        <w:t xml:space="preserve"> внесены изменения. В связи с тем, что авторская программа</w:t>
      </w:r>
      <w:r>
        <w:rPr>
          <w:rFonts w:cs="Times New Roman"/>
          <w:sz w:val="24"/>
          <w:szCs w:val="24"/>
        </w:rPr>
        <w:t xml:space="preserve"> для 5-9 классов  рассчитана на 34 часа, а учебный план  образовательного учреждения </w:t>
      </w:r>
      <w:r w:rsidRPr="005D547E">
        <w:rPr>
          <w:rFonts w:cs="Times New Roman"/>
          <w:sz w:val="24"/>
          <w:szCs w:val="24"/>
        </w:rPr>
        <w:t xml:space="preserve"> отводит на изучение</w:t>
      </w:r>
      <w:r>
        <w:rPr>
          <w:rFonts w:cs="Times New Roman"/>
          <w:sz w:val="24"/>
          <w:szCs w:val="24"/>
        </w:rPr>
        <w:t xml:space="preserve"> предмета «Иностранный язык (английский)» в 5-8 классах </w:t>
      </w:r>
      <w:r w:rsidRPr="005D547E">
        <w:rPr>
          <w:rFonts w:cs="Times New Roman"/>
          <w:sz w:val="24"/>
          <w:szCs w:val="24"/>
        </w:rPr>
        <w:t xml:space="preserve"> 35 часов, в календарно - тематическое </w:t>
      </w:r>
      <w:r>
        <w:rPr>
          <w:rFonts w:cs="Times New Roman"/>
          <w:sz w:val="24"/>
          <w:szCs w:val="24"/>
        </w:rPr>
        <w:t xml:space="preserve">планирование  5, 6, 7, 8 классов </w:t>
      </w:r>
      <w:r w:rsidR="00056186">
        <w:rPr>
          <w:rFonts w:cs="Times New Roman"/>
          <w:sz w:val="24"/>
          <w:szCs w:val="24"/>
        </w:rPr>
        <w:t xml:space="preserve"> добавлены часы</w:t>
      </w:r>
      <w:r w:rsidRPr="005D547E">
        <w:rPr>
          <w:rFonts w:cs="Times New Roman"/>
          <w:sz w:val="24"/>
          <w:szCs w:val="24"/>
        </w:rPr>
        <w:t xml:space="preserve">   на   </w:t>
      </w:r>
      <w:r>
        <w:rPr>
          <w:rFonts w:cs="Times New Roman"/>
          <w:sz w:val="24"/>
          <w:szCs w:val="24"/>
        </w:rPr>
        <w:t xml:space="preserve">повторение </w:t>
      </w:r>
      <w:proofErr w:type="spellStart"/>
      <w:r>
        <w:rPr>
          <w:rFonts w:cs="Times New Roman"/>
          <w:sz w:val="24"/>
          <w:szCs w:val="24"/>
        </w:rPr>
        <w:t>лексико</w:t>
      </w:r>
      <w:proofErr w:type="spellEnd"/>
      <w:r>
        <w:rPr>
          <w:rFonts w:cs="Times New Roman"/>
          <w:sz w:val="24"/>
          <w:szCs w:val="24"/>
        </w:rPr>
        <w:t xml:space="preserve"> - грамматического материала.</w:t>
      </w:r>
    </w:p>
    <w:p w:rsidR="00E74C7F" w:rsidRPr="008E48BD" w:rsidRDefault="00E74C7F" w:rsidP="00E74C7F">
      <w:pPr>
        <w:rPr>
          <w:sz w:val="24"/>
        </w:rPr>
      </w:pPr>
    </w:p>
    <w:p w:rsidR="00E74C7F" w:rsidRPr="00A7682C" w:rsidRDefault="00E74C7F" w:rsidP="00E74C7F">
      <w:pPr>
        <w:shd w:val="clear" w:color="auto" w:fill="FFFFFF"/>
        <w:tabs>
          <w:tab w:val="left" w:pos="672"/>
        </w:tabs>
        <w:ind w:left="-326"/>
        <w:jc w:val="center"/>
        <w:rPr>
          <w:b/>
          <w:sz w:val="24"/>
          <w:szCs w:val="24"/>
        </w:rPr>
      </w:pPr>
      <w:r w:rsidRPr="00A7682C">
        <w:rPr>
          <w:b/>
          <w:sz w:val="24"/>
          <w:szCs w:val="24"/>
        </w:rPr>
        <w:t>Ценностные ориентиры содержания предмета</w:t>
      </w:r>
    </w:p>
    <w:p w:rsidR="00E74C7F" w:rsidRPr="00A7682C" w:rsidRDefault="00E74C7F" w:rsidP="00E74C7F">
      <w:pPr>
        <w:ind w:firstLine="709"/>
        <w:jc w:val="both"/>
        <w:rPr>
          <w:sz w:val="24"/>
          <w:szCs w:val="24"/>
        </w:rPr>
      </w:pPr>
      <w:r w:rsidRPr="00A7682C">
        <w:rPr>
          <w:sz w:val="24"/>
          <w:szCs w:val="24"/>
        </w:rPr>
        <w:t>На этой ступени совершенствуются приобретённые ранее знания, навыки, умения, увеличивается объём использования языка и речевых средств, улучшается практическое владение языком, возрастает степень самостоятельности его использования.</w:t>
      </w:r>
    </w:p>
    <w:p w:rsidR="00E74C7F" w:rsidRPr="00A7682C" w:rsidRDefault="00E74C7F" w:rsidP="00E74C7F">
      <w:pPr>
        <w:ind w:firstLine="709"/>
        <w:jc w:val="both"/>
        <w:rPr>
          <w:sz w:val="24"/>
          <w:szCs w:val="24"/>
        </w:rPr>
      </w:pPr>
      <w:r w:rsidRPr="00A7682C">
        <w:rPr>
          <w:sz w:val="24"/>
          <w:szCs w:val="24"/>
        </w:rPr>
        <w:t xml:space="preserve">Основные цели и задачи обучения английскому языку (АЯ) в основной школе в рамках данного курса направлены </w:t>
      </w:r>
      <w:proofErr w:type="gramStart"/>
      <w:r w:rsidRPr="00A7682C">
        <w:rPr>
          <w:sz w:val="24"/>
          <w:szCs w:val="24"/>
        </w:rPr>
        <w:t>на</w:t>
      </w:r>
      <w:proofErr w:type="gramEnd"/>
      <w:r w:rsidRPr="00A7682C">
        <w:rPr>
          <w:sz w:val="24"/>
          <w:szCs w:val="24"/>
        </w:rPr>
        <w:t>:</w:t>
      </w:r>
    </w:p>
    <w:p w:rsidR="00E74C7F" w:rsidRPr="00A7682C" w:rsidRDefault="00E74C7F" w:rsidP="009B3C75">
      <w:pPr>
        <w:widowControl/>
        <w:numPr>
          <w:ilvl w:val="0"/>
          <w:numId w:val="3"/>
        </w:numPr>
        <w:tabs>
          <w:tab w:val="left" w:pos="1134"/>
        </w:tabs>
        <w:suppressAutoHyphens w:val="0"/>
        <w:autoSpaceDE/>
        <w:ind w:left="0" w:firstLine="709"/>
        <w:jc w:val="both"/>
        <w:rPr>
          <w:sz w:val="24"/>
          <w:szCs w:val="24"/>
        </w:rPr>
      </w:pPr>
      <w:r w:rsidRPr="00A7682C">
        <w:rPr>
          <w:sz w:val="24"/>
          <w:szCs w:val="24"/>
        </w:rPr>
        <w:t xml:space="preserve">формирование у учащихся более глубокого представления о роли и значимости АЯ в жизни современного человека и поликультурного мира, приобретение нового опыта </w:t>
      </w:r>
      <w:r w:rsidRPr="00A7682C">
        <w:rPr>
          <w:sz w:val="24"/>
          <w:szCs w:val="24"/>
        </w:rPr>
        <w:lastRenderedPageBreak/>
        <w:t>использования АЯ как средства межкультурного общения, как инструмента познания мира и культуры других народов;</w:t>
      </w:r>
    </w:p>
    <w:p w:rsidR="00E74C7F" w:rsidRPr="00A7682C" w:rsidRDefault="00E74C7F" w:rsidP="009B3C75">
      <w:pPr>
        <w:widowControl/>
        <w:numPr>
          <w:ilvl w:val="0"/>
          <w:numId w:val="3"/>
        </w:numPr>
        <w:tabs>
          <w:tab w:val="left" w:pos="1134"/>
        </w:tabs>
        <w:suppressAutoHyphens w:val="0"/>
        <w:autoSpaceDE/>
        <w:ind w:left="0" w:firstLine="709"/>
        <w:jc w:val="both"/>
        <w:rPr>
          <w:sz w:val="24"/>
          <w:szCs w:val="24"/>
        </w:rPr>
      </w:pPr>
      <w:r w:rsidRPr="00A7682C">
        <w:rPr>
          <w:sz w:val="24"/>
          <w:szCs w:val="24"/>
        </w:rPr>
        <w:t>дальнейшее развитие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E74C7F" w:rsidRPr="00A7682C" w:rsidRDefault="00E74C7F" w:rsidP="009B3C75">
      <w:pPr>
        <w:widowControl/>
        <w:numPr>
          <w:ilvl w:val="0"/>
          <w:numId w:val="3"/>
        </w:numPr>
        <w:tabs>
          <w:tab w:val="left" w:pos="1134"/>
        </w:tabs>
        <w:suppressAutoHyphens w:val="0"/>
        <w:autoSpaceDE/>
        <w:ind w:left="0" w:firstLine="709"/>
        <w:jc w:val="both"/>
        <w:rPr>
          <w:sz w:val="24"/>
          <w:szCs w:val="24"/>
        </w:rPr>
      </w:pPr>
      <w:r w:rsidRPr="00A7682C">
        <w:rPr>
          <w:sz w:val="24"/>
          <w:szCs w:val="24"/>
        </w:rPr>
        <w:t>дальнейшее развитие активной жизненной позиции. Учащиеся основной школы должны иметь возможность обсуждать актуальные события из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E74C7F" w:rsidRPr="00A7682C" w:rsidRDefault="00E74C7F" w:rsidP="009B3C75">
      <w:pPr>
        <w:widowControl/>
        <w:numPr>
          <w:ilvl w:val="0"/>
          <w:numId w:val="3"/>
        </w:numPr>
        <w:tabs>
          <w:tab w:val="left" w:pos="1134"/>
        </w:tabs>
        <w:suppressAutoHyphens w:val="0"/>
        <w:autoSpaceDE/>
        <w:ind w:left="0" w:firstLine="709"/>
        <w:jc w:val="both"/>
        <w:rPr>
          <w:sz w:val="24"/>
          <w:szCs w:val="24"/>
        </w:rPr>
      </w:pPr>
      <w:r w:rsidRPr="00A7682C">
        <w:rPr>
          <w:sz w:val="24"/>
          <w:szCs w:val="24"/>
        </w:rPr>
        <w:t xml:space="preserve">дальнейшее формирование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w:t>
      </w:r>
      <w:proofErr w:type="spellStart"/>
      <w:r w:rsidRPr="00A7682C">
        <w:rPr>
          <w:sz w:val="24"/>
          <w:szCs w:val="24"/>
        </w:rPr>
        <w:t>аудирование</w:t>
      </w:r>
      <w:proofErr w:type="spellEnd"/>
      <w:r w:rsidRPr="00A7682C">
        <w:rPr>
          <w:sz w:val="24"/>
          <w:szCs w:val="24"/>
        </w:rPr>
        <w:t>) и письменной (чтение и письмо). У учащихся продолжится работа по расширению лингвистического кругозора, у них углубится представление о строе изучаемого языка и его основных отличиях от родного языка;</w:t>
      </w:r>
    </w:p>
    <w:p w:rsidR="00E74C7F" w:rsidRPr="00A7682C" w:rsidRDefault="00E74C7F" w:rsidP="009B3C75">
      <w:pPr>
        <w:widowControl/>
        <w:numPr>
          <w:ilvl w:val="0"/>
          <w:numId w:val="3"/>
        </w:numPr>
        <w:tabs>
          <w:tab w:val="left" w:pos="1134"/>
        </w:tabs>
        <w:suppressAutoHyphens w:val="0"/>
        <w:autoSpaceDE/>
        <w:ind w:left="0" w:firstLine="709"/>
        <w:jc w:val="both"/>
        <w:rPr>
          <w:sz w:val="24"/>
          <w:szCs w:val="24"/>
        </w:rPr>
      </w:pPr>
      <w:r w:rsidRPr="00A7682C">
        <w:rPr>
          <w:sz w:val="24"/>
          <w:szCs w:val="24"/>
        </w:rPr>
        <w:t xml:space="preserve">дальнейшее развитие </w:t>
      </w:r>
      <w:r w:rsidR="00E66686">
        <w:rPr>
          <w:sz w:val="24"/>
          <w:szCs w:val="24"/>
        </w:rPr>
        <w:t xml:space="preserve">основ коммуникативной </w:t>
      </w:r>
      <w:proofErr w:type="spellStart"/>
      <w:r w:rsidR="00E66686">
        <w:rPr>
          <w:sz w:val="24"/>
          <w:szCs w:val="24"/>
        </w:rPr>
        <w:t>культуры</w:t>
      </w:r>
      <w:proofErr w:type="gramStart"/>
      <w:r w:rsidR="00E66686">
        <w:rPr>
          <w:sz w:val="24"/>
          <w:szCs w:val="24"/>
        </w:rPr>
        <w:t>.</w:t>
      </w:r>
      <w:r w:rsidRPr="00A7682C">
        <w:rPr>
          <w:sz w:val="24"/>
          <w:szCs w:val="24"/>
        </w:rPr>
        <w:t>У</w:t>
      </w:r>
      <w:proofErr w:type="gramEnd"/>
      <w:r w:rsidRPr="00A7682C">
        <w:rPr>
          <w:sz w:val="24"/>
          <w:szCs w:val="24"/>
        </w:rPr>
        <w:t>чащиеся</w:t>
      </w:r>
      <w:proofErr w:type="spellEnd"/>
      <w:r w:rsidRPr="00A7682C">
        <w:rPr>
          <w:sz w:val="24"/>
          <w:szCs w:val="24"/>
        </w:rPr>
        <w:t xml:space="preserve"> научатся ставить и решать более сложные коммуникативные задачи, адекватно использовать более широкий диапазон речевых и неречевых средств общения, на новый уровень развития поднимется способность соблюдать речевой этикет, быть вежливыми и доброжелательными речевыми партнерами;</w:t>
      </w:r>
    </w:p>
    <w:p w:rsidR="00E74C7F" w:rsidRPr="00A7682C" w:rsidRDefault="00E74C7F" w:rsidP="009B3C75">
      <w:pPr>
        <w:widowControl/>
        <w:numPr>
          <w:ilvl w:val="0"/>
          <w:numId w:val="3"/>
        </w:numPr>
        <w:tabs>
          <w:tab w:val="left" w:pos="1276"/>
        </w:tabs>
        <w:suppressAutoHyphens w:val="0"/>
        <w:autoSpaceDE/>
        <w:ind w:left="0" w:firstLine="709"/>
        <w:jc w:val="both"/>
        <w:rPr>
          <w:sz w:val="24"/>
          <w:szCs w:val="24"/>
        </w:rPr>
      </w:pPr>
      <w:r w:rsidRPr="00A7682C">
        <w:rPr>
          <w:sz w:val="24"/>
          <w:szCs w:val="24"/>
        </w:rPr>
        <w:t>продолжение формирования уважительного отношения к чужой (иной) культуре через знакомство с культурой англоязычных стран;</w:t>
      </w:r>
    </w:p>
    <w:p w:rsidR="00E74C7F" w:rsidRPr="00A7682C" w:rsidRDefault="00E74C7F" w:rsidP="009B3C75">
      <w:pPr>
        <w:widowControl/>
        <w:numPr>
          <w:ilvl w:val="0"/>
          <w:numId w:val="3"/>
        </w:numPr>
        <w:tabs>
          <w:tab w:val="left" w:pos="1276"/>
        </w:tabs>
        <w:suppressAutoHyphens w:val="0"/>
        <w:autoSpaceDE/>
        <w:ind w:left="0" w:firstLine="709"/>
        <w:jc w:val="both"/>
        <w:rPr>
          <w:sz w:val="24"/>
          <w:szCs w:val="24"/>
        </w:rPr>
      </w:pPr>
      <w:r w:rsidRPr="00A7682C">
        <w:rPr>
          <w:sz w:val="24"/>
          <w:szCs w:val="24"/>
        </w:rPr>
        <w:t>формирование более глубокого осознания особенностей культуры своего народа;</w:t>
      </w:r>
    </w:p>
    <w:p w:rsidR="00E74C7F" w:rsidRPr="00A7682C" w:rsidRDefault="00E74C7F" w:rsidP="009B3C75">
      <w:pPr>
        <w:widowControl/>
        <w:numPr>
          <w:ilvl w:val="0"/>
          <w:numId w:val="3"/>
        </w:numPr>
        <w:tabs>
          <w:tab w:val="left" w:pos="1276"/>
        </w:tabs>
        <w:suppressAutoHyphens w:val="0"/>
        <w:autoSpaceDE/>
        <w:ind w:left="0" w:firstLine="709"/>
        <w:jc w:val="both"/>
        <w:rPr>
          <w:sz w:val="24"/>
          <w:szCs w:val="24"/>
        </w:rPr>
      </w:pPr>
      <w:r w:rsidRPr="00A7682C">
        <w:rPr>
          <w:sz w:val="24"/>
          <w:szCs w:val="24"/>
        </w:rPr>
        <w:t xml:space="preserve">дальнейшее развитие способности представлять на АЯ родную культуру в письменной и устной форме общения; </w:t>
      </w:r>
    </w:p>
    <w:p w:rsidR="00E74C7F" w:rsidRDefault="00E74C7F" w:rsidP="009B3C75">
      <w:pPr>
        <w:widowControl/>
        <w:numPr>
          <w:ilvl w:val="0"/>
          <w:numId w:val="3"/>
        </w:numPr>
        <w:tabs>
          <w:tab w:val="left" w:pos="1276"/>
        </w:tabs>
        <w:suppressAutoHyphens w:val="0"/>
        <w:autoSpaceDE/>
        <w:ind w:left="0" w:firstLine="709"/>
        <w:jc w:val="both"/>
        <w:rPr>
          <w:sz w:val="24"/>
          <w:szCs w:val="24"/>
        </w:rPr>
      </w:pPr>
      <w:r w:rsidRPr="00A7682C">
        <w:rPr>
          <w:sz w:val="24"/>
          <w:szCs w:val="24"/>
        </w:rPr>
        <w:t>достижение более высокого уровня положительной мотивации и устойчивого учебно-познавательного интереса к предмету «Иностранный язык», на дальнейшее развитие необходимых УУД и специальных учебных умений (СУУ).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Обучение на ступени основного общего образования призвано заложить основы успешной учебной деятельности по овладению АЯ на завершающей ступени образования.</w:t>
      </w:r>
    </w:p>
    <w:p w:rsidR="00E74C7F" w:rsidRDefault="00E74C7F" w:rsidP="00C47F30">
      <w:pPr>
        <w:pStyle w:val="a3"/>
        <w:outlineLvl w:val="0"/>
        <w:rPr>
          <w:rFonts w:ascii="Times New Roman" w:hAnsi="Times New Roman"/>
          <w:b/>
          <w:snapToGrid w:val="0"/>
          <w:sz w:val="24"/>
          <w:szCs w:val="28"/>
        </w:rPr>
      </w:pPr>
    </w:p>
    <w:p w:rsidR="00E74C7F" w:rsidRDefault="00E74C7F" w:rsidP="00E74C7F">
      <w:pPr>
        <w:pStyle w:val="a3"/>
        <w:jc w:val="center"/>
        <w:outlineLvl w:val="0"/>
        <w:rPr>
          <w:rFonts w:ascii="Times New Roman" w:hAnsi="Times New Roman"/>
          <w:b/>
          <w:snapToGrid w:val="0"/>
          <w:sz w:val="24"/>
          <w:szCs w:val="28"/>
        </w:rPr>
      </w:pPr>
    </w:p>
    <w:p w:rsidR="00E74C7F" w:rsidRPr="00932F33" w:rsidRDefault="00E74C7F" w:rsidP="00E74C7F">
      <w:pPr>
        <w:pStyle w:val="a3"/>
        <w:jc w:val="center"/>
        <w:outlineLvl w:val="0"/>
        <w:rPr>
          <w:rFonts w:ascii="Times New Roman" w:hAnsi="Times New Roman"/>
          <w:b/>
          <w:snapToGrid w:val="0"/>
          <w:sz w:val="24"/>
          <w:szCs w:val="28"/>
        </w:rPr>
      </w:pPr>
      <w:r w:rsidRPr="00932F33">
        <w:rPr>
          <w:rFonts w:ascii="Times New Roman" w:hAnsi="Times New Roman"/>
          <w:b/>
          <w:snapToGrid w:val="0"/>
          <w:sz w:val="24"/>
          <w:szCs w:val="28"/>
        </w:rPr>
        <w:t xml:space="preserve">Личностные, </w:t>
      </w:r>
      <w:proofErr w:type="spellStart"/>
      <w:r w:rsidRPr="00932F33">
        <w:rPr>
          <w:rFonts w:ascii="Times New Roman" w:hAnsi="Times New Roman"/>
          <w:b/>
          <w:snapToGrid w:val="0"/>
          <w:sz w:val="24"/>
          <w:szCs w:val="28"/>
        </w:rPr>
        <w:t>метапредметные</w:t>
      </w:r>
      <w:proofErr w:type="spellEnd"/>
      <w:r w:rsidRPr="00932F33">
        <w:rPr>
          <w:rFonts w:ascii="Times New Roman" w:hAnsi="Times New Roman"/>
          <w:b/>
          <w:snapToGrid w:val="0"/>
          <w:sz w:val="24"/>
          <w:szCs w:val="28"/>
        </w:rPr>
        <w:t xml:space="preserve"> и предметные результаты освоения предмета </w:t>
      </w:r>
    </w:p>
    <w:p w:rsidR="00E74C7F" w:rsidRPr="00FF3AA3" w:rsidRDefault="00E74C7F" w:rsidP="00E74C7F">
      <w:pPr>
        <w:pStyle w:val="a3"/>
        <w:rPr>
          <w:rFonts w:ascii="Times New Roman" w:hAnsi="Times New Roman"/>
          <w:snapToGrid w:val="0"/>
          <w:sz w:val="24"/>
          <w:szCs w:val="28"/>
          <w:u w:val="single"/>
        </w:rPr>
      </w:pPr>
    </w:p>
    <w:p w:rsidR="00E74C7F" w:rsidRPr="00866D42" w:rsidRDefault="00E74C7F" w:rsidP="00E74C7F">
      <w:pPr>
        <w:jc w:val="both"/>
        <w:rPr>
          <w:sz w:val="24"/>
          <w:szCs w:val="24"/>
        </w:rPr>
      </w:pPr>
      <w:r w:rsidRPr="00FF3AA3">
        <w:tab/>
      </w:r>
      <w:r w:rsidRPr="00866D42">
        <w:rPr>
          <w:b/>
          <w:i/>
          <w:sz w:val="24"/>
          <w:szCs w:val="24"/>
          <w:u w:val="single"/>
        </w:rPr>
        <w:t>Личностные результаты</w:t>
      </w:r>
      <w:r w:rsidRPr="00866D42">
        <w:rPr>
          <w:sz w:val="24"/>
          <w:szCs w:val="24"/>
        </w:rPr>
        <w:t xml:space="preserve"> выпускников основной школы, формируемые при изучении иностранного языка:</w:t>
      </w:r>
    </w:p>
    <w:p w:rsidR="00E74C7F" w:rsidRPr="00866D42" w:rsidRDefault="00E74C7F" w:rsidP="00E74C7F">
      <w:pPr>
        <w:jc w:val="both"/>
        <w:rPr>
          <w:sz w:val="24"/>
          <w:szCs w:val="24"/>
        </w:rPr>
      </w:pPr>
      <w:r w:rsidRPr="00866D42">
        <w:rPr>
          <w:sz w:val="24"/>
          <w:szCs w:val="24"/>
        </w:rPr>
        <w:tab/>
        <w:t>• формирование мотивации изучения иностранных языков и стремление к самосовершенствованию в образовательной области «Иностранный язык»;</w:t>
      </w:r>
    </w:p>
    <w:p w:rsidR="00E74C7F" w:rsidRPr="00866D42" w:rsidRDefault="00E74C7F" w:rsidP="00E74C7F">
      <w:pPr>
        <w:jc w:val="both"/>
        <w:rPr>
          <w:sz w:val="24"/>
          <w:szCs w:val="24"/>
        </w:rPr>
      </w:pPr>
      <w:r w:rsidRPr="00866D42">
        <w:rPr>
          <w:sz w:val="24"/>
          <w:szCs w:val="24"/>
        </w:rPr>
        <w:tab/>
        <w:t>• осознание возможностей самореализации средствами иностранного языка;</w:t>
      </w:r>
    </w:p>
    <w:p w:rsidR="00E74C7F" w:rsidRPr="00866D42" w:rsidRDefault="00E74C7F" w:rsidP="00E74C7F">
      <w:pPr>
        <w:jc w:val="both"/>
        <w:rPr>
          <w:sz w:val="24"/>
          <w:szCs w:val="24"/>
        </w:rPr>
      </w:pPr>
      <w:r w:rsidRPr="00866D42">
        <w:rPr>
          <w:sz w:val="24"/>
          <w:szCs w:val="24"/>
        </w:rPr>
        <w:tab/>
        <w:t>• стремление к совершенствованию собственной речевой культуры в целом;</w:t>
      </w:r>
    </w:p>
    <w:p w:rsidR="00E74C7F" w:rsidRPr="00866D42" w:rsidRDefault="00E74C7F" w:rsidP="00E74C7F">
      <w:pPr>
        <w:jc w:val="both"/>
        <w:rPr>
          <w:sz w:val="24"/>
          <w:szCs w:val="24"/>
        </w:rPr>
      </w:pPr>
      <w:r w:rsidRPr="00866D42">
        <w:rPr>
          <w:sz w:val="24"/>
          <w:szCs w:val="24"/>
        </w:rPr>
        <w:tab/>
        <w:t>• формирование коммуникативной компетенции в межкультурной и межэтнической коммуникации;</w:t>
      </w:r>
    </w:p>
    <w:p w:rsidR="00E74C7F" w:rsidRPr="00866D42" w:rsidRDefault="00E66686" w:rsidP="00E74C7F">
      <w:pPr>
        <w:jc w:val="both"/>
        <w:rPr>
          <w:sz w:val="24"/>
          <w:szCs w:val="24"/>
        </w:rPr>
      </w:pPr>
      <w:r>
        <w:rPr>
          <w:sz w:val="24"/>
          <w:szCs w:val="24"/>
        </w:rPr>
        <w:tab/>
        <w:t xml:space="preserve">• развитие </w:t>
      </w:r>
      <w:r w:rsidR="00E74C7F" w:rsidRPr="00866D42">
        <w:rPr>
          <w:sz w:val="24"/>
          <w:szCs w:val="24"/>
        </w:rPr>
        <w:t>таких качеств</w:t>
      </w:r>
      <w:r>
        <w:rPr>
          <w:sz w:val="24"/>
          <w:szCs w:val="24"/>
        </w:rPr>
        <w:t xml:space="preserve">, как воля, целеустремленность, </w:t>
      </w:r>
      <w:proofErr w:type="spellStart"/>
      <w:r w:rsidR="00E74C7F" w:rsidRPr="00866D42">
        <w:rPr>
          <w:sz w:val="24"/>
          <w:szCs w:val="24"/>
        </w:rPr>
        <w:t>креативность</w:t>
      </w:r>
      <w:proofErr w:type="spellEnd"/>
      <w:r w:rsidR="00E74C7F" w:rsidRPr="00866D42">
        <w:rPr>
          <w:sz w:val="24"/>
          <w:szCs w:val="24"/>
        </w:rPr>
        <w:t xml:space="preserve">, инициативность, </w:t>
      </w:r>
      <w:proofErr w:type="spellStart"/>
      <w:r w:rsidR="00E74C7F" w:rsidRPr="00866D42">
        <w:rPr>
          <w:sz w:val="24"/>
          <w:szCs w:val="24"/>
        </w:rPr>
        <w:t>эмпатия</w:t>
      </w:r>
      <w:proofErr w:type="spellEnd"/>
      <w:r w:rsidR="00E74C7F" w:rsidRPr="00866D42">
        <w:rPr>
          <w:sz w:val="24"/>
          <w:szCs w:val="24"/>
        </w:rPr>
        <w:t>, трудолюбие, дисциплинированность;</w:t>
      </w:r>
    </w:p>
    <w:p w:rsidR="00E74C7F" w:rsidRPr="00866D42" w:rsidRDefault="00E74C7F" w:rsidP="00E74C7F">
      <w:pPr>
        <w:jc w:val="both"/>
        <w:rPr>
          <w:sz w:val="24"/>
          <w:szCs w:val="24"/>
        </w:rPr>
      </w:pPr>
      <w:r w:rsidRPr="00866D42">
        <w:rPr>
          <w:sz w:val="24"/>
          <w:szCs w:val="24"/>
        </w:rPr>
        <w:tab/>
        <w:t>• формирование общекультурной и этнической идентичности как составляющих гражданской идентичности личности;</w:t>
      </w:r>
    </w:p>
    <w:p w:rsidR="00E74C7F" w:rsidRPr="00866D42" w:rsidRDefault="00E74C7F" w:rsidP="00E74C7F">
      <w:pPr>
        <w:jc w:val="both"/>
        <w:rPr>
          <w:sz w:val="24"/>
          <w:szCs w:val="24"/>
        </w:rPr>
      </w:pPr>
      <w:r w:rsidRPr="00866D42">
        <w:rPr>
          <w:sz w:val="24"/>
          <w:szCs w:val="24"/>
        </w:rPr>
        <w:lastRenderedPageBreak/>
        <w:tab/>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E74C7F" w:rsidRPr="00866D42" w:rsidRDefault="00E74C7F" w:rsidP="00E74C7F">
      <w:pPr>
        <w:jc w:val="both"/>
        <w:rPr>
          <w:sz w:val="24"/>
          <w:szCs w:val="24"/>
        </w:rPr>
      </w:pPr>
      <w:r w:rsidRPr="00866D42">
        <w:rPr>
          <w:sz w:val="24"/>
          <w:szCs w:val="24"/>
        </w:rPr>
        <w:tab/>
        <w:t>• готовность отстаивать национальные и общечеловеческие (гуманистические, демократические) ценности, свою гражданскую позицию.</w:t>
      </w:r>
    </w:p>
    <w:p w:rsidR="00E74C7F" w:rsidRPr="00866D42" w:rsidRDefault="00E74C7F" w:rsidP="00E74C7F">
      <w:pPr>
        <w:jc w:val="both"/>
        <w:rPr>
          <w:sz w:val="24"/>
          <w:szCs w:val="24"/>
        </w:rPr>
      </w:pPr>
      <w:r w:rsidRPr="00866D42">
        <w:rPr>
          <w:sz w:val="24"/>
          <w:szCs w:val="24"/>
        </w:rPr>
        <w:tab/>
      </w:r>
      <w:proofErr w:type="spellStart"/>
      <w:r w:rsidRPr="00866D42">
        <w:rPr>
          <w:b/>
          <w:i/>
          <w:sz w:val="24"/>
          <w:szCs w:val="24"/>
          <w:u w:val="single"/>
        </w:rPr>
        <w:t>Метапредметные</w:t>
      </w:r>
      <w:proofErr w:type="spellEnd"/>
      <w:r w:rsidRPr="00866D42">
        <w:rPr>
          <w:b/>
          <w:i/>
          <w:sz w:val="24"/>
          <w:szCs w:val="24"/>
          <w:u w:val="single"/>
        </w:rPr>
        <w:t xml:space="preserve"> результаты</w:t>
      </w:r>
      <w:r w:rsidRPr="00866D42">
        <w:rPr>
          <w:sz w:val="24"/>
          <w:szCs w:val="24"/>
        </w:rPr>
        <w:t xml:space="preserve"> изучения иностранного языка в основной школе:</w:t>
      </w:r>
    </w:p>
    <w:p w:rsidR="00E74C7F" w:rsidRPr="00866D42" w:rsidRDefault="00E74C7F" w:rsidP="00E74C7F">
      <w:pPr>
        <w:jc w:val="both"/>
        <w:rPr>
          <w:sz w:val="24"/>
          <w:szCs w:val="24"/>
        </w:rPr>
      </w:pPr>
      <w:r w:rsidRPr="00866D42">
        <w:rPr>
          <w:sz w:val="24"/>
          <w:szCs w:val="24"/>
        </w:rPr>
        <w:tab/>
        <w:t>• развитие умения планировать свое речевое и неречевое поведение;</w:t>
      </w:r>
    </w:p>
    <w:p w:rsidR="00E74C7F" w:rsidRPr="00866D42" w:rsidRDefault="00E74C7F" w:rsidP="00E74C7F">
      <w:pPr>
        <w:jc w:val="both"/>
        <w:rPr>
          <w:sz w:val="24"/>
          <w:szCs w:val="24"/>
        </w:rPr>
      </w:pPr>
      <w:r w:rsidRPr="00866D42">
        <w:rPr>
          <w:sz w:val="24"/>
          <w:szCs w:val="24"/>
        </w:rPr>
        <w:tab/>
        <w:t>• развитие коммуникативной компетенции, включая умение взаимодействовать с окружающими, выполняя разные социальные роли;</w:t>
      </w:r>
      <w:r w:rsidRPr="00866D42">
        <w:rPr>
          <w:sz w:val="24"/>
          <w:szCs w:val="24"/>
        </w:rPr>
        <w:br/>
      </w:r>
      <w:r w:rsidRPr="00866D42">
        <w:rPr>
          <w:sz w:val="24"/>
          <w:szCs w:val="24"/>
        </w:rPr>
        <w:tab/>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E74C7F" w:rsidRPr="00866D42" w:rsidRDefault="00E74C7F" w:rsidP="00E74C7F">
      <w:pPr>
        <w:jc w:val="both"/>
        <w:rPr>
          <w:sz w:val="24"/>
          <w:szCs w:val="24"/>
        </w:rPr>
      </w:pPr>
      <w:r w:rsidRPr="00866D42">
        <w:rPr>
          <w:sz w:val="24"/>
          <w:szCs w:val="24"/>
        </w:rPr>
        <w:tab/>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E74C7F" w:rsidRPr="00866D42" w:rsidRDefault="00E74C7F" w:rsidP="00E74C7F">
      <w:pPr>
        <w:jc w:val="both"/>
        <w:rPr>
          <w:sz w:val="24"/>
          <w:szCs w:val="24"/>
        </w:rPr>
      </w:pPr>
      <w:r w:rsidRPr="00866D42">
        <w:rPr>
          <w:sz w:val="24"/>
          <w:szCs w:val="24"/>
        </w:rPr>
        <w:tab/>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E74C7F" w:rsidRPr="00866D42" w:rsidRDefault="00E74C7F" w:rsidP="00E74C7F">
      <w:pPr>
        <w:pStyle w:val="a3"/>
        <w:jc w:val="both"/>
        <w:rPr>
          <w:rFonts w:ascii="Times New Roman" w:hAnsi="Times New Roman"/>
          <w:sz w:val="24"/>
          <w:szCs w:val="24"/>
        </w:rPr>
      </w:pPr>
      <w:r w:rsidRPr="00866D42">
        <w:rPr>
          <w:rFonts w:ascii="Times New Roman" w:hAnsi="Times New Roman"/>
          <w:sz w:val="24"/>
          <w:szCs w:val="24"/>
        </w:rPr>
        <w:tab/>
      </w:r>
      <w:r w:rsidRPr="00866D42">
        <w:rPr>
          <w:rFonts w:ascii="Times New Roman" w:hAnsi="Times New Roman"/>
          <w:b/>
          <w:i/>
          <w:sz w:val="24"/>
          <w:szCs w:val="24"/>
          <w:u w:val="single"/>
        </w:rPr>
        <w:t>Предметные результаты</w:t>
      </w:r>
      <w:r w:rsidRPr="00866D42">
        <w:rPr>
          <w:rFonts w:ascii="Times New Roman" w:hAnsi="Times New Roman"/>
          <w:sz w:val="24"/>
          <w:szCs w:val="24"/>
        </w:rPr>
        <w:t xml:space="preserve"> освоения выпускниками основной школы программы по иностранному языку:</w:t>
      </w:r>
    </w:p>
    <w:p w:rsidR="00E74C7F" w:rsidRPr="00866D42" w:rsidRDefault="00E74C7F" w:rsidP="00E74C7F">
      <w:pPr>
        <w:jc w:val="both"/>
        <w:rPr>
          <w:sz w:val="24"/>
          <w:szCs w:val="24"/>
        </w:rPr>
      </w:pPr>
      <w:r w:rsidRPr="00866D42">
        <w:rPr>
          <w:sz w:val="24"/>
          <w:szCs w:val="24"/>
        </w:rPr>
        <w:t>Предметные результаты изучения предметной области «Филология»:</w:t>
      </w:r>
    </w:p>
    <w:p w:rsidR="00E74C7F" w:rsidRPr="00866D42" w:rsidRDefault="00E74C7F" w:rsidP="00E74C7F">
      <w:pPr>
        <w:jc w:val="both"/>
        <w:rPr>
          <w:sz w:val="24"/>
          <w:szCs w:val="24"/>
        </w:rPr>
      </w:pPr>
      <w:r w:rsidRPr="00866D42">
        <w:rPr>
          <w:sz w:val="24"/>
          <w:szCs w:val="24"/>
        </w:rPr>
        <w:tab/>
      </w:r>
      <w:proofErr w:type="gramStart"/>
      <w:r w:rsidRPr="00866D42">
        <w:rPr>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roofErr w:type="gramEnd"/>
    </w:p>
    <w:p w:rsidR="00E74C7F" w:rsidRPr="00866D42" w:rsidRDefault="00E74C7F" w:rsidP="00E74C7F">
      <w:pPr>
        <w:jc w:val="both"/>
        <w:rPr>
          <w:sz w:val="24"/>
          <w:szCs w:val="24"/>
        </w:rPr>
      </w:pPr>
      <w:r w:rsidRPr="00866D42">
        <w:rPr>
          <w:sz w:val="24"/>
          <w:szCs w:val="24"/>
        </w:rPr>
        <w:tab/>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E74C7F" w:rsidRPr="00866D42" w:rsidRDefault="00E74C7F" w:rsidP="00E74C7F">
      <w:pPr>
        <w:jc w:val="both"/>
        <w:rPr>
          <w:sz w:val="24"/>
          <w:szCs w:val="24"/>
        </w:rPr>
      </w:pPr>
      <w:r w:rsidRPr="00866D42">
        <w:rPr>
          <w:sz w:val="24"/>
          <w:szCs w:val="24"/>
        </w:rPr>
        <w:tab/>
        <w:t xml:space="preserve">3) достижение </w:t>
      </w:r>
      <w:proofErr w:type="spellStart"/>
      <w:r w:rsidRPr="00866D42">
        <w:rPr>
          <w:sz w:val="24"/>
          <w:szCs w:val="24"/>
        </w:rPr>
        <w:t>допорогового</w:t>
      </w:r>
      <w:proofErr w:type="spellEnd"/>
      <w:r w:rsidRPr="00866D42">
        <w:rPr>
          <w:sz w:val="24"/>
          <w:szCs w:val="24"/>
        </w:rPr>
        <w:t xml:space="preserve"> уровня иноязычной коммуникативной компетенции;</w:t>
      </w:r>
    </w:p>
    <w:p w:rsidR="00E74C7F" w:rsidRPr="00866D42" w:rsidRDefault="00E74C7F" w:rsidP="00E74C7F">
      <w:pPr>
        <w:jc w:val="both"/>
        <w:rPr>
          <w:sz w:val="24"/>
          <w:szCs w:val="24"/>
        </w:rPr>
      </w:pPr>
      <w:r w:rsidRPr="00866D42">
        <w:rPr>
          <w:sz w:val="24"/>
          <w:szCs w:val="24"/>
        </w:rPr>
        <w:tab/>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E74C7F" w:rsidRPr="00866D42" w:rsidRDefault="00E74C7F" w:rsidP="00E74C7F">
      <w:pPr>
        <w:jc w:val="both"/>
        <w:rPr>
          <w:b/>
          <w:i/>
          <w:sz w:val="24"/>
          <w:szCs w:val="24"/>
        </w:rPr>
      </w:pPr>
      <w:r w:rsidRPr="00866D42">
        <w:rPr>
          <w:b/>
          <w:i/>
          <w:sz w:val="24"/>
          <w:szCs w:val="24"/>
        </w:rPr>
        <w:t xml:space="preserve"> А. В коммуникативной сфере (т. е. владении иностранным языком как средством общения)</w:t>
      </w:r>
    </w:p>
    <w:p w:rsidR="00E74C7F" w:rsidRPr="00866D42" w:rsidRDefault="00E74C7F" w:rsidP="00E74C7F">
      <w:pPr>
        <w:jc w:val="both"/>
        <w:rPr>
          <w:b/>
          <w:i/>
          <w:sz w:val="24"/>
          <w:szCs w:val="24"/>
        </w:rPr>
      </w:pPr>
      <w:r w:rsidRPr="00866D42">
        <w:rPr>
          <w:b/>
          <w:i/>
          <w:sz w:val="24"/>
          <w:szCs w:val="24"/>
        </w:rPr>
        <w:t xml:space="preserve"> Речевая компетенция в следующих видах речевой деятельности:</w:t>
      </w:r>
    </w:p>
    <w:p w:rsidR="00E74C7F" w:rsidRPr="00866D42" w:rsidRDefault="00E74C7F" w:rsidP="00E74C7F">
      <w:pPr>
        <w:jc w:val="both"/>
        <w:rPr>
          <w:sz w:val="24"/>
          <w:szCs w:val="24"/>
        </w:rPr>
      </w:pPr>
      <w:proofErr w:type="gramStart"/>
      <w:r w:rsidRPr="00866D42">
        <w:rPr>
          <w:b/>
          <w:i/>
          <w:sz w:val="24"/>
          <w:szCs w:val="24"/>
        </w:rPr>
        <w:t>говорении</w:t>
      </w:r>
      <w:proofErr w:type="gramEnd"/>
      <w:r w:rsidRPr="00866D42">
        <w:rPr>
          <w:sz w:val="24"/>
          <w:szCs w:val="24"/>
        </w:rPr>
        <w:t>:</w:t>
      </w:r>
    </w:p>
    <w:p w:rsidR="00E74C7F" w:rsidRPr="00866D42" w:rsidRDefault="00E74C7F" w:rsidP="00E74C7F">
      <w:pPr>
        <w:jc w:val="both"/>
        <w:rPr>
          <w:sz w:val="24"/>
          <w:szCs w:val="24"/>
        </w:rPr>
      </w:pPr>
      <w:r w:rsidRPr="00866D42">
        <w:rPr>
          <w:sz w:val="24"/>
          <w:szCs w:val="24"/>
        </w:rPr>
        <w:tab/>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E74C7F" w:rsidRPr="00866D42" w:rsidRDefault="00E74C7F" w:rsidP="00E74C7F">
      <w:pPr>
        <w:jc w:val="both"/>
        <w:rPr>
          <w:sz w:val="24"/>
          <w:szCs w:val="24"/>
        </w:rPr>
      </w:pPr>
      <w:r w:rsidRPr="00866D42">
        <w:rPr>
          <w:sz w:val="24"/>
          <w:szCs w:val="24"/>
        </w:rPr>
        <w:tab/>
        <w:t>•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E74C7F" w:rsidRPr="00866D42" w:rsidRDefault="00E74C7F" w:rsidP="00E74C7F">
      <w:pPr>
        <w:jc w:val="both"/>
        <w:rPr>
          <w:sz w:val="24"/>
          <w:szCs w:val="24"/>
        </w:rPr>
      </w:pPr>
      <w:r w:rsidRPr="00866D42">
        <w:rPr>
          <w:sz w:val="24"/>
          <w:szCs w:val="24"/>
        </w:rPr>
        <w:tab/>
        <w:t>• рассказывать о себе, своей семье, друзьях, своих интересах и планах на будущее;</w:t>
      </w:r>
    </w:p>
    <w:p w:rsidR="00E74C7F" w:rsidRPr="00866D42" w:rsidRDefault="00E74C7F" w:rsidP="00E74C7F">
      <w:pPr>
        <w:jc w:val="both"/>
        <w:rPr>
          <w:sz w:val="24"/>
          <w:szCs w:val="24"/>
        </w:rPr>
      </w:pPr>
      <w:r w:rsidRPr="00866D42">
        <w:rPr>
          <w:sz w:val="24"/>
          <w:szCs w:val="24"/>
        </w:rPr>
        <w:tab/>
        <w:t>• сообщать краткие сведения о своем городе/селе, о своей стране и странах изучаемого языка;</w:t>
      </w:r>
    </w:p>
    <w:p w:rsidR="00E74C7F" w:rsidRPr="00866D42" w:rsidRDefault="00E74C7F" w:rsidP="00E74C7F">
      <w:pPr>
        <w:jc w:val="both"/>
        <w:rPr>
          <w:sz w:val="24"/>
          <w:szCs w:val="24"/>
        </w:rPr>
      </w:pPr>
      <w:r w:rsidRPr="00866D42">
        <w:rPr>
          <w:sz w:val="24"/>
          <w:szCs w:val="24"/>
        </w:rPr>
        <w:tab/>
        <w:t xml:space="preserve">• описывать события/явления, передавать основное содержание, основную мысль прочитанного или услышанного, выражать свое отношение к </w:t>
      </w:r>
      <w:proofErr w:type="gramStart"/>
      <w:r w:rsidRPr="00866D42">
        <w:rPr>
          <w:sz w:val="24"/>
          <w:szCs w:val="24"/>
        </w:rPr>
        <w:t>прочитанному</w:t>
      </w:r>
      <w:proofErr w:type="gramEnd"/>
      <w:r w:rsidRPr="00866D42">
        <w:rPr>
          <w:sz w:val="24"/>
          <w:szCs w:val="24"/>
        </w:rPr>
        <w:t>/</w:t>
      </w:r>
      <w:r w:rsidR="00E66686">
        <w:rPr>
          <w:sz w:val="24"/>
          <w:szCs w:val="24"/>
        </w:rPr>
        <w:t xml:space="preserve"> </w:t>
      </w:r>
      <w:r w:rsidRPr="00866D42">
        <w:rPr>
          <w:sz w:val="24"/>
          <w:szCs w:val="24"/>
        </w:rPr>
        <w:t>услышанному, давать краткую характеристику персонажей;</w:t>
      </w:r>
    </w:p>
    <w:p w:rsidR="00E74C7F" w:rsidRPr="00866D42" w:rsidRDefault="00E74C7F" w:rsidP="00E74C7F">
      <w:pPr>
        <w:jc w:val="both"/>
        <w:rPr>
          <w:i/>
          <w:sz w:val="24"/>
          <w:szCs w:val="24"/>
        </w:rPr>
      </w:pPr>
      <w:proofErr w:type="spellStart"/>
      <w:r w:rsidRPr="00866D42">
        <w:rPr>
          <w:b/>
          <w:i/>
          <w:sz w:val="24"/>
          <w:szCs w:val="24"/>
        </w:rPr>
        <w:t>аудировании</w:t>
      </w:r>
      <w:proofErr w:type="spellEnd"/>
      <w:r w:rsidRPr="00866D42">
        <w:rPr>
          <w:i/>
          <w:sz w:val="24"/>
          <w:szCs w:val="24"/>
        </w:rPr>
        <w:t>:</w:t>
      </w:r>
    </w:p>
    <w:p w:rsidR="00E74C7F" w:rsidRPr="00866D42" w:rsidRDefault="00E74C7F" w:rsidP="00E74C7F">
      <w:pPr>
        <w:jc w:val="both"/>
        <w:rPr>
          <w:sz w:val="24"/>
          <w:szCs w:val="24"/>
        </w:rPr>
      </w:pPr>
      <w:r w:rsidRPr="00866D42">
        <w:rPr>
          <w:sz w:val="24"/>
          <w:szCs w:val="24"/>
        </w:rPr>
        <w:tab/>
        <w:t>• воспринимать на слух и полностью понимать речь учителя, одноклассников;</w:t>
      </w:r>
    </w:p>
    <w:p w:rsidR="00E74C7F" w:rsidRPr="00866D42" w:rsidRDefault="00E74C7F" w:rsidP="00E74C7F">
      <w:pPr>
        <w:jc w:val="both"/>
        <w:rPr>
          <w:sz w:val="24"/>
          <w:szCs w:val="24"/>
        </w:rPr>
      </w:pPr>
      <w:r w:rsidRPr="00866D42">
        <w:rPr>
          <w:sz w:val="24"/>
          <w:szCs w:val="24"/>
        </w:rPr>
        <w:lastRenderedPageBreak/>
        <w:tab/>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E74C7F" w:rsidRPr="00866D42" w:rsidRDefault="00E74C7F" w:rsidP="00E74C7F">
      <w:pPr>
        <w:jc w:val="both"/>
        <w:rPr>
          <w:sz w:val="24"/>
          <w:szCs w:val="24"/>
        </w:rPr>
      </w:pPr>
      <w:r w:rsidRPr="00866D42">
        <w:rPr>
          <w:sz w:val="24"/>
          <w:szCs w:val="24"/>
        </w:rPr>
        <w:tab/>
        <w:t>• воспринимать на слух и выборочно понимать с опорой на языковую догадку, конте</w:t>
      </w:r>
      <w:proofErr w:type="gramStart"/>
      <w:r w:rsidRPr="00866D42">
        <w:rPr>
          <w:sz w:val="24"/>
          <w:szCs w:val="24"/>
        </w:rPr>
        <w:t>кст кр</w:t>
      </w:r>
      <w:proofErr w:type="gramEnd"/>
      <w:r w:rsidRPr="00866D42">
        <w:rPr>
          <w:sz w:val="24"/>
          <w:szCs w:val="24"/>
        </w:rPr>
        <w:t>аткие несложные аутентичные прагматические аудио- и видеотексты, выделяя значимую/нужную/необходимую информацию;</w:t>
      </w:r>
    </w:p>
    <w:p w:rsidR="00E74C7F" w:rsidRPr="00866D42" w:rsidRDefault="00E74C7F" w:rsidP="00E74C7F">
      <w:pPr>
        <w:jc w:val="both"/>
        <w:rPr>
          <w:b/>
          <w:i/>
          <w:sz w:val="24"/>
          <w:szCs w:val="24"/>
        </w:rPr>
      </w:pPr>
      <w:proofErr w:type="gramStart"/>
      <w:r w:rsidRPr="00866D42">
        <w:rPr>
          <w:b/>
          <w:i/>
          <w:sz w:val="24"/>
          <w:szCs w:val="24"/>
        </w:rPr>
        <w:t>чтении</w:t>
      </w:r>
      <w:proofErr w:type="gramEnd"/>
      <w:r w:rsidRPr="00866D42">
        <w:rPr>
          <w:b/>
          <w:i/>
          <w:sz w:val="24"/>
          <w:szCs w:val="24"/>
        </w:rPr>
        <w:t>:</w:t>
      </w:r>
    </w:p>
    <w:p w:rsidR="00E74C7F" w:rsidRPr="00866D42" w:rsidRDefault="00E74C7F" w:rsidP="00E74C7F">
      <w:pPr>
        <w:jc w:val="both"/>
        <w:rPr>
          <w:sz w:val="24"/>
          <w:szCs w:val="24"/>
        </w:rPr>
      </w:pPr>
      <w:r w:rsidRPr="00866D42">
        <w:rPr>
          <w:sz w:val="24"/>
          <w:szCs w:val="24"/>
        </w:rPr>
        <w:tab/>
        <w:t>• читать аутентичные тексты разных жанров и стилей преимущественно с пониманием основного содержания;</w:t>
      </w:r>
    </w:p>
    <w:p w:rsidR="00E74C7F" w:rsidRPr="00866D42" w:rsidRDefault="00E74C7F" w:rsidP="00E74C7F">
      <w:pPr>
        <w:jc w:val="both"/>
        <w:rPr>
          <w:sz w:val="24"/>
          <w:szCs w:val="24"/>
        </w:rPr>
      </w:pPr>
      <w:r w:rsidRPr="00866D42">
        <w:rPr>
          <w:sz w:val="24"/>
          <w:szCs w:val="24"/>
        </w:rPr>
        <w:tab/>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E74C7F" w:rsidRPr="00866D42" w:rsidRDefault="00E74C7F" w:rsidP="00E74C7F">
      <w:pPr>
        <w:jc w:val="both"/>
        <w:rPr>
          <w:sz w:val="24"/>
          <w:szCs w:val="24"/>
        </w:rPr>
      </w:pPr>
      <w:r w:rsidRPr="00866D42">
        <w:rPr>
          <w:sz w:val="24"/>
          <w:szCs w:val="24"/>
        </w:rPr>
        <w:tab/>
      </w:r>
      <w:r w:rsidRPr="00866D42">
        <w:rPr>
          <w:sz w:val="24"/>
          <w:szCs w:val="24"/>
        </w:rPr>
        <w:tab/>
        <w:t>• читать аутентичные тексты с выборочным пониманием значимой/нужной/интересующей информации;</w:t>
      </w:r>
    </w:p>
    <w:p w:rsidR="00E74C7F" w:rsidRPr="00866D42" w:rsidRDefault="00E74C7F" w:rsidP="00E74C7F">
      <w:pPr>
        <w:jc w:val="both"/>
        <w:rPr>
          <w:i/>
          <w:sz w:val="24"/>
          <w:szCs w:val="24"/>
        </w:rPr>
      </w:pPr>
      <w:r w:rsidRPr="00866D42">
        <w:rPr>
          <w:b/>
          <w:i/>
          <w:sz w:val="24"/>
          <w:szCs w:val="24"/>
        </w:rPr>
        <w:t xml:space="preserve"> письменной речи</w:t>
      </w:r>
      <w:r w:rsidRPr="00866D42">
        <w:rPr>
          <w:i/>
          <w:sz w:val="24"/>
          <w:szCs w:val="24"/>
        </w:rPr>
        <w:t>:</w:t>
      </w:r>
    </w:p>
    <w:p w:rsidR="00E74C7F" w:rsidRPr="00866D42" w:rsidRDefault="00E74C7F" w:rsidP="00E74C7F">
      <w:pPr>
        <w:jc w:val="both"/>
        <w:rPr>
          <w:sz w:val="24"/>
          <w:szCs w:val="24"/>
        </w:rPr>
      </w:pPr>
      <w:r w:rsidRPr="00866D42">
        <w:rPr>
          <w:sz w:val="24"/>
          <w:szCs w:val="24"/>
        </w:rPr>
        <w:tab/>
        <w:t>• заполнять анкеты и формуляры;</w:t>
      </w:r>
    </w:p>
    <w:p w:rsidR="00E74C7F" w:rsidRPr="00866D42" w:rsidRDefault="00E74C7F" w:rsidP="00E74C7F">
      <w:pPr>
        <w:jc w:val="both"/>
        <w:rPr>
          <w:sz w:val="24"/>
          <w:szCs w:val="24"/>
        </w:rPr>
      </w:pPr>
      <w:r w:rsidRPr="00866D42">
        <w:rPr>
          <w:sz w:val="24"/>
          <w:szCs w:val="24"/>
        </w:rPr>
        <w:tab/>
        <w:t>• писать поздравления, личные письма с опорой на образец с употреблением формул речевого этикета, принятых в стране/странах изучаемого языка;</w:t>
      </w:r>
    </w:p>
    <w:p w:rsidR="00E74C7F" w:rsidRPr="00866D42" w:rsidRDefault="00E74C7F" w:rsidP="00E74C7F">
      <w:pPr>
        <w:jc w:val="both"/>
        <w:rPr>
          <w:sz w:val="24"/>
          <w:szCs w:val="24"/>
        </w:rPr>
      </w:pPr>
      <w:r w:rsidRPr="00866D42">
        <w:rPr>
          <w:sz w:val="24"/>
          <w:szCs w:val="24"/>
        </w:rPr>
        <w:tab/>
        <w:t>• составлять план, тезисы устного или письменного сообщения; кратко излагать результаты проектной деятельности.</w:t>
      </w:r>
    </w:p>
    <w:p w:rsidR="00E74C7F" w:rsidRPr="00866D42" w:rsidRDefault="00E74C7F" w:rsidP="00E74C7F">
      <w:pPr>
        <w:jc w:val="both"/>
        <w:rPr>
          <w:i/>
          <w:sz w:val="24"/>
          <w:szCs w:val="24"/>
        </w:rPr>
      </w:pPr>
      <w:r w:rsidRPr="00866D42">
        <w:rPr>
          <w:b/>
          <w:i/>
          <w:sz w:val="24"/>
          <w:szCs w:val="24"/>
        </w:rPr>
        <w:t xml:space="preserve"> Языковая компетенция (владение языковыми средствами):</w:t>
      </w:r>
    </w:p>
    <w:p w:rsidR="00E74C7F" w:rsidRPr="00866D42" w:rsidRDefault="00E74C7F" w:rsidP="00E74C7F">
      <w:pPr>
        <w:jc w:val="both"/>
        <w:rPr>
          <w:sz w:val="24"/>
          <w:szCs w:val="24"/>
        </w:rPr>
      </w:pPr>
      <w:r w:rsidRPr="00866D42">
        <w:rPr>
          <w:sz w:val="24"/>
          <w:szCs w:val="24"/>
        </w:rPr>
        <w:tab/>
        <w:t>• применение правил написания слов, изученных в основной школе;</w:t>
      </w:r>
    </w:p>
    <w:p w:rsidR="00E74C7F" w:rsidRPr="00866D42" w:rsidRDefault="00E74C7F" w:rsidP="00E74C7F">
      <w:pPr>
        <w:jc w:val="both"/>
        <w:rPr>
          <w:sz w:val="24"/>
          <w:szCs w:val="24"/>
        </w:rPr>
      </w:pPr>
      <w:r w:rsidRPr="00866D42">
        <w:rPr>
          <w:sz w:val="24"/>
          <w:szCs w:val="24"/>
        </w:rPr>
        <w:tab/>
        <w:t>• адекватное произношение и различение на слух всех звуков иностранного языка; соблюдение правильного ударения в словах и фразах;</w:t>
      </w:r>
    </w:p>
    <w:p w:rsidR="00E74C7F" w:rsidRPr="00866D42" w:rsidRDefault="00E74C7F" w:rsidP="00E74C7F">
      <w:pPr>
        <w:jc w:val="both"/>
        <w:rPr>
          <w:sz w:val="24"/>
          <w:szCs w:val="24"/>
        </w:rPr>
      </w:pPr>
      <w:r w:rsidRPr="00866D42">
        <w:rPr>
          <w:sz w:val="24"/>
          <w:szCs w:val="24"/>
        </w:rPr>
        <w:tab/>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E74C7F" w:rsidRPr="00866D42" w:rsidRDefault="00E74C7F" w:rsidP="00E74C7F">
      <w:pPr>
        <w:jc w:val="both"/>
        <w:rPr>
          <w:sz w:val="24"/>
          <w:szCs w:val="24"/>
        </w:rPr>
      </w:pPr>
      <w:r w:rsidRPr="00866D42">
        <w:rPr>
          <w:sz w:val="24"/>
          <w:szCs w:val="24"/>
        </w:rPr>
        <w:tab/>
        <w:t>• распознавание и употребление в речи основных значений изученных лексических единиц (слов, словосочетаний, реплик-клише речевого этикета);</w:t>
      </w:r>
    </w:p>
    <w:p w:rsidR="00E74C7F" w:rsidRPr="00866D42" w:rsidRDefault="00E74C7F" w:rsidP="00E74C7F">
      <w:pPr>
        <w:jc w:val="both"/>
        <w:rPr>
          <w:sz w:val="24"/>
          <w:szCs w:val="24"/>
        </w:rPr>
      </w:pPr>
      <w:r w:rsidRPr="00866D42">
        <w:rPr>
          <w:sz w:val="24"/>
          <w:szCs w:val="24"/>
        </w:rPr>
        <w:tab/>
        <w:t>• знание основных способов словообразования (аффиксации, словосложения, конверсии);</w:t>
      </w:r>
    </w:p>
    <w:p w:rsidR="00E74C7F" w:rsidRPr="00866D42" w:rsidRDefault="00E74C7F" w:rsidP="00E74C7F">
      <w:pPr>
        <w:jc w:val="both"/>
        <w:rPr>
          <w:sz w:val="24"/>
          <w:szCs w:val="24"/>
        </w:rPr>
      </w:pPr>
      <w:r w:rsidRPr="00866D42">
        <w:rPr>
          <w:sz w:val="24"/>
          <w:szCs w:val="24"/>
        </w:rPr>
        <w:tab/>
        <w:t>• понимание и использование явлений многозначности слов иностранного языка, синонимии, антонимии и лексической сочетаемости;</w:t>
      </w:r>
    </w:p>
    <w:p w:rsidR="00E74C7F" w:rsidRPr="00866D42" w:rsidRDefault="00E74C7F" w:rsidP="00E74C7F">
      <w:pPr>
        <w:jc w:val="both"/>
        <w:rPr>
          <w:sz w:val="24"/>
          <w:szCs w:val="24"/>
        </w:rPr>
      </w:pPr>
      <w:r w:rsidRPr="00866D42">
        <w:rPr>
          <w:sz w:val="24"/>
          <w:szCs w:val="24"/>
        </w:rPr>
        <w:tab/>
        <w:t>•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w:t>
      </w:r>
      <w:proofErr w:type="spellStart"/>
      <w:proofErr w:type="gramStart"/>
      <w:r w:rsidRPr="00866D42">
        <w:rPr>
          <w:sz w:val="24"/>
          <w:szCs w:val="24"/>
        </w:rPr>
        <w:t>видо-временных</w:t>
      </w:r>
      <w:proofErr w:type="spellEnd"/>
      <w:proofErr w:type="gramEnd"/>
      <w:r w:rsidRPr="00866D42">
        <w:rPr>
          <w:sz w:val="24"/>
          <w:szCs w:val="24"/>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E74C7F" w:rsidRPr="00866D42" w:rsidRDefault="00E74C7F" w:rsidP="00E74C7F">
      <w:pPr>
        <w:jc w:val="both"/>
        <w:rPr>
          <w:sz w:val="24"/>
          <w:szCs w:val="24"/>
        </w:rPr>
      </w:pPr>
      <w:r w:rsidRPr="00866D42">
        <w:rPr>
          <w:sz w:val="24"/>
          <w:szCs w:val="24"/>
        </w:rPr>
        <w:tab/>
        <w:t>• знание основных различий систем иностранного и русского/родного языков.</w:t>
      </w:r>
    </w:p>
    <w:p w:rsidR="00E74C7F" w:rsidRPr="00866D42" w:rsidRDefault="00E74C7F" w:rsidP="00E74C7F">
      <w:pPr>
        <w:jc w:val="both"/>
        <w:rPr>
          <w:sz w:val="24"/>
          <w:szCs w:val="24"/>
        </w:rPr>
      </w:pPr>
      <w:proofErr w:type="spellStart"/>
      <w:r w:rsidRPr="00866D42">
        <w:rPr>
          <w:b/>
          <w:i/>
          <w:sz w:val="24"/>
          <w:szCs w:val="24"/>
        </w:rPr>
        <w:t>Социокультурная</w:t>
      </w:r>
      <w:proofErr w:type="spellEnd"/>
      <w:r w:rsidRPr="00866D42">
        <w:rPr>
          <w:b/>
          <w:i/>
          <w:sz w:val="24"/>
          <w:szCs w:val="24"/>
        </w:rPr>
        <w:t xml:space="preserve"> компетенция</w:t>
      </w:r>
      <w:r w:rsidRPr="00866D42">
        <w:rPr>
          <w:sz w:val="24"/>
          <w:szCs w:val="24"/>
        </w:rPr>
        <w:t>:</w:t>
      </w:r>
    </w:p>
    <w:p w:rsidR="00E74C7F" w:rsidRPr="00866D42" w:rsidRDefault="00E74C7F" w:rsidP="00E74C7F">
      <w:pPr>
        <w:jc w:val="both"/>
        <w:rPr>
          <w:sz w:val="24"/>
          <w:szCs w:val="24"/>
        </w:rPr>
      </w:pPr>
      <w:r w:rsidRPr="00866D42">
        <w:rPr>
          <w:sz w:val="24"/>
          <w:szCs w:val="24"/>
        </w:rPr>
        <w:tab/>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E74C7F" w:rsidRPr="00866D42" w:rsidRDefault="00E74C7F" w:rsidP="00E74C7F">
      <w:pPr>
        <w:jc w:val="both"/>
        <w:rPr>
          <w:sz w:val="24"/>
          <w:szCs w:val="24"/>
        </w:rPr>
      </w:pPr>
      <w:r w:rsidRPr="00866D42">
        <w:rPr>
          <w:sz w:val="24"/>
          <w:szCs w:val="24"/>
        </w:rPr>
        <w:tab/>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E74C7F" w:rsidRPr="00866D42" w:rsidRDefault="00E74C7F" w:rsidP="00E74C7F">
      <w:pPr>
        <w:jc w:val="both"/>
        <w:rPr>
          <w:sz w:val="24"/>
          <w:szCs w:val="24"/>
        </w:rPr>
      </w:pPr>
      <w:r w:rsidRPr="00866D42">
        <w:rPr>
          <w:sz w:val="24"/>
          <w:szCs w:val="24"/>
        </w:rPr>
        <w:tab/>
        <w:t>•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E74C7F" w:rsidRPr="00866D42" w:rsidRDefault="00E74C7F" w:rsidP="00E74C7F">
      <w:pPr>
        <w:jc w:val="both"/>
        <w:rPr>
          <w:sz w:val="24"/>
          <w:szCs w:val="24"/>
        </w:rPr>
      </w:pPr>
      <w:r w:rsidRPr="00866D42">
        <w:rPr>
          <w:sz w:val="24"/>
          <w:szCs w:val="24"/>
        </w:rPr>
        <w:tab/>
        <w:t>• знакомство с образцами художественной, публицистической и научно-популярной литературы;</w:t>
      </w:r>
    </w:p>
    <w:p w:rsidR="00E74C7F" w:rsidRPr="00866D42" w:rsidRDefault="00E74C7F" w:rsidP="00E74C7F">
      <w:pPr>
        <w:jc w:val="both"/>
        <w:rPr>
          <w:sz w:val="24"/>
          <w:szCs w:val="24"/>
        </w:rPr>
      </w:pPr>
      <w:r w:rsidRPr="00866D42">
        <w:rPr>
          <w:sz w:val="24"/>
          <w:szCs w:val="24"/>
        </w:rPr>
        <w:tab/>
        <w:t xml:space="preserve">• представление об особенностях образа жизни, быта, культуры стран изучаемого </w:t>
      </w:r>
      <w:r w:rsidRPr="00866D42">
        <w:rPr>
          <w:sz w:val="24"/>
          <w:szCs w:val="24"/>
        </w:rPr>
        <w:lastRenderedPageBreak/>
        <w:t>языка (всемирно известных достопримечательностях, выдающихся людях и их вкладе в мировую культуру);</w:t>
      </w:r>
    </w:p>
    <w:p w:rsidR="00E74C7F" w:rsidRPr="00866D42" w:rsidRDefault="00E74C7F" w:rsidP="00E74C7F">
      <w:pPr>
        <w:jc w:val="both"/>
        <w:rPr>
          <w:sz w:val="24"/>
          <w:szCs w:val="24"/>
        </w:rPr>
      </w:pPr>
      <w:r w:rsidRPr="00866D42">
        <w:rPr>
          <w:sz w:val="24"/>
          <w:szCs w:val="24"/>
        </w:rPr>
        <w:tab/>
        <w:t>• представление о сходстве и различиях в традициях своей страны и стран изучаемого языка;</w:t>
      </w:r>
    </w:p>
    <w:p w:rsidR="00E74C7F" w:rsidRPr="00866D42" w:rsidRDefault="00E74C7F" w:rsidP="00E74C7F">
      <w:pPr>
        <w:jc w:val="both"/>
        <w:rPr>
          <w:sz w:val="24"/>
          <w:szCs w:val="24"/>
        </w:rPr>
      </w:pPr>
      <w:r w:rsidRPr="00866D42">
        <w:rPr>
          <w:sz w:val="24"/>
          <w:szCs w:val="24"/>
        </w:rPr>
        <w:tab/>
        <w:t>• понимание роли владения иностранными языками в современном мире.</w:t>
      </w:r>
    </w:p>
    <w:p w:rsidR="00E74C7F" w:rsidRPr="00866D42" w:rsidRDefault="00E74C7F" w:rsidP="00E74C7F">
      <w:pPr>
        <w:jc w:val="both"/>
        <w:rPr>
          <w:sz w:val="24"/>
          <w:szCs w:val="24"/>
        </w:rPr>
      </w:pPr>
      <w:r w:rsidRPr="00866D42">
        <w:rPr>
          <w:b/>
          <w:i/>
          <w:sz w:val="24"/>
          <w:szCs w:val="24"/>
        </w:rPr>
        <w:t>Компенсаторная компетенция</w:t>
      </w:r>
      <w:r w:rsidRPr="00866D42">
        <w:rPr>
          <w:sz w:val="24"/>
          <w:szCs w:val="24"/>
        </w:rPr>
        <w:t xml:space="preserve"> — умение выходить из трудного положения в условиях дефицита языковых сре</w:t>
      </w:r>
      <w:proofErr w:type="gramStart"/>
      <w:r w:rsidRPr="00866D42">
        <w:rPr>
          <w:sz w:val="24"/>
          <w:szCs w:val="24"/>
        </w:rPr>
        <w:t>дств пр</w:t>
      </w:r>
      <w:proofErr w:type="gramEnd"/>
      <w:r w:rsidRPr="00866D42">
        <w:rPr>
          <w:sz w:val="24"/>
          <w:szCs w:val="24"/>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E74C7F" w:rsidRPr="00866D42" w:rsidRDefault="00E74C7F" w:rsidP="00E74C7F">
      <w:pPr>
        <w:jc w:val="both"/>
        <w:rPr>
          <w:sz w:val="24"/>
          <w:szCs w:val="24"/>
          <w:u w:val="single"/>
        </w:rPr>
      </w:pPr>
      <w:r w:rsidRPr="00866D42">
        <w:rPr>
          <w:b/>
          <w:i/>
          <w:sz w:val="24"/>
          <w:szCs w:val="24"/>
        </w:rPr>
        <w:t xml:space="preserve"> Б. В познавательной сфере</w:t>
      </w:r>
      <w:r w:rsidRPr="00866D42">
        <w:rPr>
          <w:sz w:val="24"/>
          <w:szCs w:val="24"/>
          <w:u w:val="single"/>
        </w:rPr>
        <w:t>:</w:t>
      </w:r>
    </w:p>
    <w:p w:rsidR="00E74C7F" w:rsidRPr="00866D42" w:rsidRDefault="00E74C7F" w:rsidP="00E74C7F">
      <w:pPr>
        <w:jc w:val="both"/>
        <w:rPr>
          <w:sz w:val="24"/>
          <w:szCs w:val="24"/>
        </w:rPr>
      </w:pPr>
      <w:r w:rsidRPr="00866D42">
        <w:rPr>
          <w:sz w:val="24"/>
          <w:szCs w:val="24"/>
        </w:rPr>
        <w:tab/>
      </w:r>
      <w:proofErr w:type="gramStart"/>
      <w:r w:rsidRPr="00866D42">
        <w:rPr>
          <w:sz w:val="24"/>
          <w:szCs w:val="24"/>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E74C7F" w:rsidRPr="00866D42" w:rsidRDefault="00E74C7F" w:rsidP="00E74C7F">
      <w:pPr>
        <w:jc w:val="both"/>
        <w:rPr>
          <w:sz w:val="24"/>
          <w:szCs w:val="24"/>
        </w:rPr>
      </w:pPr>
      <w:r w:rsidRPr="00866D42">
        <w:rPr>
          <w:sz w:val="24"/>
          <w:szCs w:val="24"/>
        </w:rPr>
        <w:tab/>
        <w:t>• владение приемами работы с текстом: умение пользоваться определенной стратегией чтения/</w:t>
      </w:r>
      <w:proofErr w:type="spellStart"/>
      <w:r w:rsidRPr="00866D42">
        <w:rPr>
          <w:sz w:val="24"/>
          <w:szCs w:val="24"/>
        </w:rPr>
        <w:t>аудирования</w:t>
      </w:r>
      <w:proofErr w:type="spellEnd"/>
      <w:r w:rsidRPr="00866D42">
        <w:rPr>
          <w:sz w:val="24"/>
          <w:szCs w:val="24"/>
        </w:rPr>
        <w:t xml:space="preserve"> в зависимости от коммуникативной задачи (читать/слушать текст с разной глубиной понимания);</w:t>
      </w:r>
    </w:p>
    <w:p w:rsidR="00E74C7F" w:rsidRPr="00866D42" w:rsidRDefault="00E74C7F" w:rsidP="00E74C7F">
      <w:pPr>
        <w:jc w:val="both"/>
        <w:rPr>
          <w:sz w:val="24"/>
          <w:szCs w:val="24"/>
        </w:rPr>
      </w:pPr>
      <w:r w:rsidRPr="00866D42">
        <w:rPr>
          <w:sz w:val="24"/>
          <w:szCs w:val="24"/>
        </w:rPr>
        <w:tab/>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E74C7F" w:rsidRPr="00866D42" w:rsidRDefault="00E74C7F" w:rsidP="00E74C7F">
      <w:pPr>
        <w:jc w:val="both"/>
        <w:rPr>
          <w:sz w:val="24"/>
          <w:szCs w:val="24"/>
        </w:rPr>
      </w:pPr>
      <w:r w:rsidRPr="00866D42">
        <w:rPr>
          <w:sz w:val="24"/>
          <w:szCs w:val="24"/>
        </w:rPr>
        <w:tab/>
        <w:t>• готовность и умение осуществлять индивидуальную и совместную проектную работу;</w:t>
      </w:r>
    </w:p>
    <w:p w:rsidR="00E74C7F" w:rsidRPr="00866D42" w:rsidRDefault="00E74C7F" w:rsidP="00E74C7F">
      <w:pPr>
        <w:jc w:val="both"/>
        <w:rPr>
          <w:sz w:val="24"/>
          <w:szCs w:val="24"/>
        </w:rPr>
      </w:pPr>
      <w:r w:rsidRPr="00866D42">
        <w:rPr>
          <w:sz w:val="24"/>
          <w:szCs w:val="24"/>
        </w:rPr>
        <w:tab/>
        <w:t xml:space="preserve">• 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866D42">
        <w:rPr>
          <w:sz w:val="24"/>
          <w:szCs w:val="24"/>
        </w:rPr>
        <w:t>мультимедийными</w:t>
      </w:r>
      <w:proofErr w:type="spellEnd"/>
      <w:r w:rsidRPr="00866D42">
        <w:rPr>
          <w:sz w:val="24"/>
          <w:szCs w:val="24"/>
        </w:rPr>
        <w:t xml:space="preserve"> средствами);</w:t>
      </w:r>
    </w:p>
    <w:p w:rsidR="00E74C7F" w:rsidRPr="00866D42" w:rsidRDefault="00E74C7F" w:rsidP="00E74C7F">
      <w:pPr>
        <w:rPr>
          <w:sz w:val="24"/>
          <w:szCs w:val="24"/>
        </w:rPr>
      </w:pPr>
      <w:r w:rsidRPr="00866D42">
        <w:rPr>
          <w:sz w:val="24"/>
          <w:szCs w:val="24"/>
        </w:rPr>
        <w:t xml:space="preserve"> • владение способами и приемами дальнейшего самостоятельного изучения иностранных языков.</w:t>
      </w:r>
    </w:p>
    <w:p w:rsidR="00E74C7F" w:rsidRPr="00866D42" w:rsidRDefault="00E74C7F" w:rsidP="00E74C7F">
      <w:pPr>
        <w:jc w:val="both"/>
        <w:rPr>
          <w:sz w:val="24"/>
          <w:szCs w:val="24"/>
          <w:u w:val="single"/>
        </w:rPr>
      </w:pPr>
      <w:r w:rsidRPr="00866D42">
        <w:rPr>
          <w:b/>
          <w:i/>
          <w:sz w:val="24"/>
          <w:szCs w:val="24"/>
        </w:rPr>
        <w:t xml:space="preserve"> В. В ценностно-ориентационной сфере</w:t>
      </w:r>
      <w:r w:rsidRPr="00866D42">
        <w:rPr>
          <w:sz w:val="24"/>
          <w:szCs w:val="24"/>
          <w:u w:val="single"/>
        </w:rPr>
        <w:t>:</w:t>
      </w:r>
    </w:p>
    <w:p w:rsidR="00E74C7F" w:rsidRPr="00866D42" w:rsidRDefault="00E74C7F" w:rsidP="00E74C7F">
      <w:pPr>
        <w:jc w:val="both"/>
        <w:rPr>
          <w:sz w:val="24"/>
          <w:szCs w:val="24"/>
        </w:rPr>
      </w:pPr>
      <w:r w:rsidRPr="00866D42">
        <w:rPr>
          <w:sz w:val="24"/>
          <w:szCs w:val="24"/>
        </w:rPr>
        <w:tab/>
        <w:t>• представление о языке как средстве выражения чувств, эмоций, основе культуры мышления;</w:t>
      </w:r>
    </w:p>
    <w:p w:rsidR="00E74C7F" w:rsidRPr="00866D42" w:rsidRDefault="00E74C7F" w:rsidP="00E74C7F">
      <w:pPr>
        <w:jc w:val="both"/>
        <w:rPr>
          <w:sz w:val="24"/>
          <w:szCs w:val="24"/>
        </w:rPr>
      </w:pPr>
      <w:r w:rsidRPr="00866D42">
        <w:rPr>
          <w:sz w:val="24"/>
          <w:szCs w:val="24"/>
        </w:rPr>
        <w:tab/>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74C7F" w:rsidRPr="00866D42" w:rsidRDefault="00E74C7F" w:rsidP="00E74C7F">
      <w:pPr>
        <w:jc w:val="both"/>
        <w:rPr>
          <w:sz w:val="24"/>
          <w:szCs w:val="24"/>
        </w:rPr>
      </w:pPr>
      <w:r w:rsidRPr="00866D42">
        <w:rPr>
          <w:sz w:val="24"/>
          <w:szCs w:val="24"/>
        </w:rPr>
        <w:tab/>
        <w:t xml:space="preserve">• представление о целостном </w:t>
      </w:r>
      <w:proofErr w:type="spellStart"/>
      <w:r w:rsidRPr="00866D42">
        <w:rPr>
          <w:sz w:val="24"/>
          <w:szCs w:val="24"/>
        </w:rPr>
        <w:t>полиязычном</w:t>
      </w:r>
      <w:proofErr w:type="spellEnd"/>
      <w:r w:rsidRPr="00866D42">
        <w:rPr>
          <w:sz w:val="24"/>
          <w:szCs w:val="24"/>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E74C7F" w:rsidRPr="00866D42" w:rsidRDefault="00E74C7F" w:rsidP="00E74C7F">
      <w:pPr>
        <w:jc w:val="both"/>
        <w:rPr>
          <w:sz w:val="24"/>
          <w:szCs w:val="24"/>
        </w:rPr>
      </w:pPr>
      <w:r w:rsidRPr="00866D42">
        <w:rPr>
          <w:sz w:val="24"/>
          <w:szCs w:val="24"/>
        </w:rPr>
        <w:tab/>
        <w:t xml:space="preserve">• приобщение к ценностям мировой культуры как через источники информации на иностранном языке (в том числе </w:t>
      </w:r>
      <w:proofErr w:type="spellStart"/>
      <w:r w:rsidRPr="00866D42">
        <w:rPr>
          <w:sz w:val="24"/>
          <w:szCs w:val="24"/>
        </w:rPr>
        <w:t>мультимедийные</w:t>
      </w:r>
      <w:proofErr w:type="spellEnd"/>
      <w:r w:rsidRPr="00866D42">
        <w:rPr>
          <w:sz w:val="24"/>
          <w:szCs w:val="24"/>
        </w:rPr>
        <w:t>), так и через непосредственное участие в  школьных обменах, туристических поездках, молодежных форумах.</w:t>
      </w:r>
    </w:p>
    <w:p w:rsidR="00E74C7F" w:rsidRPr="00866D42" w:rsidRDefault="00E74C7F" w:rsidP="00E74C7F">
      <w:pPr>
        <w:jc w:val="both"/>
        <w:rPr>
          <w:sz w:val="24"/>
          <w:szCs w:val="24"/>
          <w:u w:val="single"/>
        </w:rPr>
      </w:pPr>
      <w:r w:rsidRPr="00866D42">
        <w:rPr>
          <w:b/>
          <w:i/>
          <w:sz w:val="24"/>
          <w:szCs w:val="24"/>
        </w:rPr>
        <w:t xml:space="preserve"> Г. В эстетической сфере</w:t>
      </w:r>
      <w:r w:rsidRPr="00866D42">
        <w:rPr>
          <w:sz w:val="24"/>
          <w:szCs w:val="24"/>
          <w:u w:val="single"/>
        </w:rPr>
        <w:t>:</w:t>
      </w:r>
    </w:p>
    <w:p w:rsidR="00E74C7F" w:rsidRPr="00866D42" w:rsidRDefault="00E74C7F" w:rsidP="00E74C7F">
      <w:pPr>
        <w:jc w:val="both"/>
        <w:rPr>
          <w:sz w:val="24"/>
          <w:szCs w:val="24"/>
        </w:rPr>
      </w:pPr>
      <w:r w:rsidRPr="00866D42">
        <w:rPr>
          <w:sz w:val="24"/>
          <w:szCs w:val="24"/>
        </w:rPr>
        <w:tab/>
        <w:t>• владение элементарными средствами выражения чувств и эмоций на иностранном языке;</w:t>
      </w:r>
    </w:p>
    <w:p w:rsidR="00E74C7F" w:rsidRPr="00866D42" w:rsidRDefault="00E74C7F" w:rsidP="00E74C7F">
      <w:pPr>
        <w:jc w:val="both"/>
        <w:rPr>
          <w:sz w:val="24"/>
          <w:szCs w:val="24"/>
        </w:rPr>
      </w:pPr>
      <w:r w:rsidRPr="00866D42">
        <w:rPr>
          <w:sz w:val="24"/>
          <w:szCs w:val="24"/>
        </w:rPr>
        <w:tab/>
        <w:t>• стремление к знакомству с образцами художественного творчества на иностранном языке и средствами иностранного языка;</w:t>
      </w:r>
    </w:p>
    <w:p w:rsidR="00E74C7F" w:rsidRPr="00866D42" w:rsidRDefault="00E74C7F" w:rsidP="00E74C7F">
      <w:pPr>
        <w:jc w:val="both"/>
        <w:rPr>
          <w:sz w:val="24"/>
          <w:szCs w:val="24"/>
        </w:rPr>
      </w:pPr>
      <w:r w:rsidRPr="00866D42">
        <w:rPr>
          <w:sz w:val="24"/>
          <w:szCs w:val="24"/>
        </w:rPr>
        <w:tab/>
        <w:t>• развитие чувства прекрасного в процессе обсуждения современных тенденций в живописи, музыке, литературе.</w:t>
      </w:r>
    </w:p>
    <w:p w:rsidR="00E74C7F" w:rsidRPr="00866D42" w:rsidRDefault="00E74C7F" w:rsidP="00E74C7F">
      <w:pPr>
        <w:jc w:val="both"/>
        <w:rPr>
          <w:sz w:val="24"/>
          <w:szCs w:val="24"/>
        </w:rPr>
      </w:pPr>
      <w:r w:rsidRPr="00866D42">
        <w:rPr>
          <w:b/>
          <w:i/>
          <w:sz w:val="24"/>
          <w:szCs w:val="24"/>
        </w:rPr>
        <w:t xml:space="preserve"> Д. В трудовой сфере</w:t>
      </w:r>
      <w:r w:rsidRPr="00866D42">
        <w:rPr>
          <w:sz w:val="24"/>
          <w:szCs w:val="24"/>
        </w:rPr>
        <w:t>:</w:t>
      </w:r>
    </w:p>
    <w:p w:rsidR="00E74C7F" w:rsidRPr="00866D42" w:rsidRDefault="00E74C7F" w:rsidP="00E74C7F">
      <w:pPr>
        <w:jc w:val="both"/>
        <w:rPr>
          <w:sz w:val="24"/>
          <w:szCs w:val="24"/>
        </w:rPr>
      </w:pPr>
      <w:r w:rsidRPr="00866D42">
        <w:rPr>
          <w:sz w:val="24"/>
          <w:szCs w:val="24"/>
        </w:rPr>
        <w:tab/>
        <w:t>• умение рационально планировать свой учебный труд;</w:t>
      </w:r>
    </w:p>
    <w:p w:rsidR="00E74C7F" w:rsidRPr="00866D42" w:rsidRDefault="00E74C7F" w:rsidP="00E74C7F">
      <w:pPr>
        <w:jc w:val="both"/>
        <w:rPr>
          <w:sz w:val="24"/>
          <w:szCs w:val="24"/>
        </w:rPr>
      </w:pPr>
      <w:r w:rsidRPr="00866D42">
        <w:rPr>
          <w:sz w:val="24"/>
          <w:szCs w:val="24"/>
        </w:rPr>
        <w:tab/>
        <w:t>• умение работать в соответствии с намеченным планом.</w:t>
      </w:r>
    </w:p>
    <w:p w:rsidR="00E74C7F" w:rsidRPr="00866D42" w:rsidRDefault="00E74C7F" w:rsidP="00E74C7F">
      <w:pPr>
        <w:jc w:val="both"/>
        <w:rPr>
          <w:sz w:val="24"/>
          <w:szCs w:val="24"/>
          <w:u w:val="single"/>
        </w:rPr>
      </w:pPr>
      <w:r w:rsidRPr="00866D42">
        <w:rPr>
          <w:b/>
          <w:i/>
          <w:sz w:val="24"/>
          <w:szCs w:val="24"/>
        </w:rPr>
        <w:t xml:space="preserve"> Е. В физической сфере</w:t>
      </w:r>
      <w:r w:rsidRPr="00866D42">
        <w:rPr>
          <w:sz w:val="24"/>
          <w:szCs w:val="24"/>
          <w:u w:val="single"/>
        </w:rPr>
        <w:t>:</w:t>
      </w:r>
    </w:p>
    <w:p w:rsidR="00E74C7F" w:rsidRPr="00866D42" w:rsidRDefault="00E74C7F" w:rsidP="00E74C7F">
      <w:pPr>
        <w:jc w:val="both"/>
        <w:rPr>
          <w:sz w:val="24"/>
          <w:szCs w:val="24"/>
        </w:rPr>
      </w:pPr>
      <w:r w:rsidRPr="00866D42">
        <w:rPr>
          <w:sz w:val="24"/>
          <w:szCs w:val="24"/>
        </w:rPr>
        <w:tab/>
        <w:t>• стремление вести здоровый образ жизни (режим труда и отдыха, питание, спорт, фитнес).</w:t>
      </w:r>
    </w:p>
    <w:p w:rsidR="0007265C" w:rsidRDefault="0007265C" w:rsidP="00E74C7F">
      <w:pPr>
        <w:spacing w:line="276" w:lineRule="auto"/>
        <w:jc w:val="center"/>
        <w:rPr>
          <w:b/>
          <w:sz w:val="24"/>
          <w:szCs w:val="24"/>
        </w:rPr>
      </w:pPr>
    </w:p>
    <w:p w:rsidR="0007265C" w:rsidRDefault="0007265C" w:rsidP="00E74C7F">
      <w:pPr>
        <w:spacing w:line="276" w:lineRule="auto"/>
        <w:jc w:val="center"/>
        <w:rPr>
          <w:b/>
          <w:sz w:val="24"/>
          <w:szCs w:val="24"/>
        </w:rPr>
      </w:pPr>
    </w:p>
    <w:p w:rsidR="0007265C" w:rsidRDefault="0007265C" w:rsidP="00E74C7F">
      <w:pPr>
        <w:spacing w:line="276" w:lineRule="auto"/>
        <w:jc w:val="center"/>
        <w:rPr>
          <w:b/>
          <w:sz w:val="24"/>
          <w:szCs w:val="24"/>
        </w:rPr>
      </w:pPr>
    </w:p>
    <w:p w:rsidR="00E74C7F" w:rsidRPr="00932F33" w:rsidRDefault="00E74C7F" w:rsidP="00E74C7F">
      <w:pPr>
        <w:spacing w:line="276" w:lineRule="auto"/>
        <w:jc w:val="center"/>
        <w:rPr>
          <w:b/>
          <w:sz w:val="24"/>
          <w:szCs w:val="24"/>
        </w:rPr>
      </w:pPr>
      <w:r w:rsidRPr="00932F33">
        <w:rPr>
          <w:b/>
          <w:sz w:val="24"/>
          <w:szCs w:val="24"/>
        </w:rPr>
        <w:lastRenderedPageBreak/>
        <w:t>Содержание учебного курса</w:t>
      </w:r>
    </w:p>
    <w:tbl>
      <w:tblPr>
        <w:tblStyle w:val="a6"/>
        <w:tblW w:w="0" w:type="auto"/>
        <w:tblInd w:w="-601" w:type="dxa"/>
        <w:tblLayout w:type="fixed"/>
        <w:tblLook w:val="04A0"/>
      </w:tblPr>
      <w:tblGrid>
        <w:gridCol w:w="6379"/>
        <w:gridCol w:w="851"/>
        <w:gridCol w:w="709"/>
        <w:gridCol w:w="850"/>
        <w:gridCol w:w="851"/>
        <w:gridCol w:w="850"/>
      </w:tblGrid>
      <w:tr w:rsidR="00E74C7F" w:rsidTr="004320D9">
        <w:tc>
          <w:tcPr>
            <w:tcW w:w="6379" w:type="dxa"/>
          </w:tcPr>
          <w:p w:rsidR="00E74C7F" w:rsidRPr="00F01EAF" w:rsidRDefault="00E74C7F" w:rsidP="004320D9">
            <w:pPr>
              <w:spacing w:line="276" w:lineRule="auto"/>
              <w:jc w:val="center"/>
              <w:rPr>
                <w:sz w:val="28"/>
                <w:szCs w:val="24"/>
              </w:rPr>
            </w:pPr>
            <w:r w:rsidRPr="00F01EAF">
              <w:rPr>
                <w:sz w:val="24"/>
                <w:szCs w:val="24"/>
              </w:rPr>
              <w:t>Предметное содержание речи</w:t>
            </w:r>
          </w:p>
        </w:tc>
        <w:tc>
          <w:tcPr>
            <w:tcW w:w="851" w:type="dxa"/>
          </w:tcPr>
          <w:p w:rsidR="00E74C7F" w:rsidRPr="00F01EAF" w:rsidRDefault="00E74C7F" w:rsidP="004320D9">
            <w:pPr>
              <w:spacing w:line="276" w:lineRule="auto"/>
              <w:jc w:val="center"/>
              <w:rPr>
                <w:sz w:val="28"/>
                <w:szCs w:val="24"/>
              </w:rPr>
            </w:pPr>
            <w:r w:rsidRPr="00F01EAF">
              <w:rPr>
                <w:sz w:val="24"/>
                <w:szCs w:val="24"/>
              </w:rPr>
              <w:t xml:space="preserve">5 </w:t>
            </w:r>
            <w:proofErr w:type="spellStart"/>
            <w:r w:rsidRPr="00F01EAF">
              <w:rPr>
                <w:sz w:val="24"/>
                <w:szCs w:val="24"/>
              </w:rPr>
              <w:t>кл</w:t>
            </w:r>
            <w:proofErr w:type="spellEnd"/>
            <w:r w:rsidRPr="00F01EAF">
              <w:rPr>
                <w:sz w:val="24"/>
                <w:szCs w:val="24"/>
              </w:rPr>
              <w:t>.</w:t>
            </w:r>
          </w:p>
        </w:tc>
        <w:tc>
          <w:tcPr>
            <w:tcW w:w="709" w:type="dxa"/>
          </w:tcPr>
          <w:p w:rsidR="00E74C7F" w:rsidRPr="00F01EAF" w:rsidRDefault="00E74C7F" w:rsidP="004320D9">
            <w:pPr>
              <w:spacing w:line="276" w:lineRule="auto"/>
              <w:jc w:val="center"/>
              <w:rPr>
                <w:sz w:val="24"/>
                <w:szCs w:val="24"/>
              </w:rPr>
            </w:pPr>
            <w:r>
              <w:rPr>
                <w:sz w:val="24"/>
                <w:szCs w:val="24"/>
              </w:rPr>
              <w:t xml:space="preserve">6 </w:t>
            </w:r>
            <w:proofErr w:type="spellStart"/>
            <w:r>
              <w:rPr>
                <w:sz w:val="24"/>
                <w:szCs w:val="24"/>
              </w:rPr>
              <w:t>кл</w:t>
            </w:r>
            <w:proofErr w:type="spellEnd"/>
            <w:r>
              <w:rPr>
                <w:sz w:val="24"/>
                <w:szCs w:val="24"/>
              </w:rPr>
              <w:t>.</w:t>
            </w:r>
          </w:p>
        </w:tc>
        <w:tc>
          <w:tcPr>
            <w:tcW w:w="850" w:type="dxa"/>
          </w:tcPr>
          <w:p w:rsidR="00E74C7F" w:rsidRDefault="00E74C7F" w:rsidP="004320D9">
            <w:pPr>
              <w:spacing w:line="276" w:lineRule="auto"/>
              <w:jc w:val="center"/>
              <w:rPr>
                <w:b/>
                <w:sz w:val="28"/>
                <w:szCs w:val="24"/>
              </w:rPr>
            </w:pPr>
            <w:r>
              <w:rPr>
                <w:sz w:val="24"/>
                <w:szCs w:val="24"/>
              </w:rPr>
              <w:t xml:space="preserve">7 </w:t>
            </w:r>
            <w:proofErr w:type="spellStart"/>
            <w:r>
              <w:rPr>
                <w:sz w:val="24"/>
                <w:szCs w:val="24"/>
              </w:rPr>
              <w:t>кл</w:t>
            </w:r>
            <w:proofErr w:type="spellEnd"/>
            <w:r>
              <w:rPr>
                <w:sz w:val="24"/>
                <w:szCs w:val="24"/>
              </w:rPr>
              <w:t>.</w:t>
            </w:r>
          </w:p>
        </w:tc>
        <w:tc>
          <w:tcPr>
            <w:tcW w:w="851" w:type="dxa"/>
          </w:tcPr>
          <w:p w:rsidR="00E74C7F" w:rsidRDefault="00E74C7F" w:rsidP="004320D9">
            <w:pPr>
              <w:spacing w:line="276" w:lineRule="auto"/>
              <w:jc w:val="center"/>
              <w:rPr>
                <w:b/>
                <w:sz w:val="28"/>
                <w:szCs w:val="24"/>
              </w:rPr>
            </w:pPr>
            <w:r>
              <w:rPr>
                <w:sz w:val="24"/>
                <w:szCs w:val="24"/>
              </w:rPr>
              <w:t xml:space="preserve">8 </w:t>
            </w:r>
            <w:proofErr w:type="spellStart"/>
            <w:r>
              <w:rPr>
                <w:sz w:val="24"/>
                <w:szCs w:val="24"/>
              </w:rPr>
              <w:t>кл</w:t>
            </w:r>
            <w:proofErr w:type="spellEnd"/>
            <w:r>
              <w:rPr>
                <w:sz w:val="24"/>
                <w:szCs w:val="24"/>
              </w:rPr>
              <w:t>.</w:t>
            </w:r>
          </w:p>
        </w:tc>
        <w:tc>
          <w:tcPr>
            <w:tcW w:w="850" w:type="dxa"/>
          </w:tcPr>
          <w:p w:rsidR="00E74C7F" w:rsidRDefault="00E74C7F" w:rsidP="004320D9">
            <w:pPr>
              <w:spacing w:line="276" w:lineRule="auto"/>
              <w:jc w:val="center"/>
              <w:rPr>
                <w:b/>
                <w:sz w:val="28"/>
                <w:szCs w:val="24"/>
              </w:rPr>
            </w:pPr>
            <w:r>
              <w:rPr>
                <w:sz w:val="24"/>
                <w:szCs w:val="24"/>
              </w:rPr>
              <w:t xml:space="preserve">9 </w:t>
            </w:r>
            <w:proofErr w:type="spellStart"/>
            <w:r>
              <w:rPr>
                <w:sz w:val="24"/>
                <w:szCs w:val="24"/>
              </w:rPr>
              <w:t>кл</w:t>
            </w:r>
            <w:proofErr w:type="spellEnd"/>
            <w:r>
              <w:rPr>
                <w:sz w:val="24"/>
                <w:szCs w:val="24"/>
              </w:rPr>
              <w:t>.</w:t>
            </w:r>
          </w:p>
        </w:tc>
      </w:tr>
      <w:tr w:rsidR="00E74C7F" w:rsidTr="004320D9">
        <w:tc>
          <w:tcPr>
            <w:tcW w:w="6379" w:type="dxa"/>
          </w:tcPr>
          <w:p w:rsidR="00E74C7F" w:rsidRPr="005148C2" w:rsidRDefault="00E74C7F" w:rsidP="004320D9">
            <w:pPr>
              <w:rPr>
                <w:b/>
                <w:color w:val="000000"/>
                <w:sz w:val="24"/>
                <w:szCs w:val="24"/>
              </w:rPr>
            </w:pPr>
            <w:r w:rsidRPr="005148C2">
              <w:rPr>
                <w:b/>
                <w:sz w:val="24"/>
                <w:szCs w:val="24"/>
              </w:rPr>
              <w:t xml:space="preserve">Я, моя семья и мои друзья. </w:t>
            </w:r>
            <w:r w:rsidRPr="005148C2">
              <w:rPr>
                <w:b/>
                <w:color w:val="000000"/>
                <w:sz w:val="24"/>
                <w:szCs w:val="24"/>
              </w:rPr>
              <w:t>Межличностные отношения.</w:t>
            </w:r>
          </w:p>
          <w:p w:rsidR="00E74C7F" w:rsidRPr="005148C2" w:rsidRDefault="00E74C7F" w:rsidP="004320D9">
            <w:pPr>
              <w:ind w:hanging="4"/>
              <w:rPr>
                <w:sz w:val="24"/>
                <w:szCs w:val="24"/>
              </w:rPr>
            </w:pPr>
            <w:r w:rsidRPr="005148C2">
              <w:rPr>
                <w:sz w:val="24"/>
                <w:szCs w:val="24"/>
              </w:rPr>
              <w:t xml:space="preserve">Мои друзья и совместное времяпрепровождение. Друг по переписке. Черты характера. Внешность. Одежда. </w:t>
            </w:r>
            <w:r w:rsidRPr="005148C2">
              <w:rPr>
                <w:bCs/>
                <w:sz w:val="24"/>
                <w:szCs w:val="24"/>
              </w:rPr>
              <w:t>Мода.</w:t>
            </w:r>
            <w:r w:rsidR="00E66686">
              <w:rPr>
                <w:bCs/>
                <w:sz w:val="24"/>
                <w:szCs w:val="24"/>
              </w:rPr>
              <w:t xml:space="preserve"> </w:t>
            </w:r>
            <w:r w:rsidRPr="005148C2">
              <w:rPr>
                <w:sz w:val="24"/>
                <w:szCs w:val="24"/>
              </w:rPr>
              <w:t>Модные тенденции. Магазины и покупки.</w:t>
            </w:r>
          </w:p>
          <w:p w:rsidR="00E74C7F" w:rsidRPr="005148C2" w:rsidRDefault="00E74C7F" w:rsidP="004320D9">
            <w:pPr>
              <w:ind w:hanging="4"/>
              <w:rPr>
                <w:sz w:val="24"/>
                <w:szCs w:val="24"/>
              </w:rPr>
            </w:pPr>
            <w:r w:rsidRPr="005148C2">
              <w:rPr>
                <w:sz w:val="24"/>
                <w:szCs w:val="24"/>
              </w:rPr>
              <w:t>Взаимоотношения в семье. Совместные занятия семьи. Дом/квартира.</w:t>
            </w:r>
            <w:r w:rsidR="00E66686">
              <w:rPr>
                <w:sz w:val="24"/>
                <w:szCs w:val="24"/>
              </w:rPr>
              <w:t xml:space="preserve"> </w:t>
            </w:r>
            <w:r w:rsidRPr="005148C2">
              <w:rPr>
                <w:sz w:val="24"/>
                <w:szCs w:val="24"/>
              </w:rPr>
              <w:t>Разновидности домов. Комната, предметы мебели, предметы интерьера. Работа по дому (94 часа)</w:t>
            </w:r>
          </w:p>
          <w:p w:rsidR="00E74C7F" w:rsidRPr="005148C2" w:rsidRDefault="00E74C7F" w:rsidP="004320D9">
            <w:pPr>
              <w:shd w:val="clear" w:color="auto" w:fill="FFFFFF"/>
              <w:tabs>
                <w:tab w:val="left" w:pos="653"/>
              </w:tabs>
              <w:ind w:left="426" w:right="2"/>
              <w:rPr>
                <w:color w:val="000000"/>
                <w:sz w:val="24"/>
                <w:szCs w:val="24"/>
              </w:rPr>
            </w:pPr>
          </w:p>
        </w:tc>
        <w:tc>
          <w:tcPr>
            <w:tcW w:w="851" w:type="dxa"/>
          </w:tcPr>
          <w:p w:rsidR="00E74C7F" w:rsidRPr="00B10A59" w:rsidRDefault="00E74C7F" w:rsidP="004320D9">
            <w:pPr>
              <w:jc w:val="center"/>
              <w:rPr>
                <w:sz w:val="24"/>
                <w:szCs w:val="24"/>
              </w:rPr>
            </w:pPr>
            <w:r>
              <w:rPr>
                <w:sz w:val="24"/>
                <w:szCs w:val="24"/>
              </w:rPr>
              <w:t>24</w:t>
            </w:r>
          </w:p>
        </w:tc>
        <w:tc>
          <w:tcPr>
            <w:tcW w:w="709" w:type="dxa"/>
          </w:tcPr>
          <w:p w:rsidR="00E74C7F" w:rsidRPr="00B10A59" w:rsidRDefault="00E74C7F" w:rsidP="004320D9">
            <w:pPr>
              <w:jc w:val="center"/>
              <w:rPr>
                <w:sz w:val="24"/>
                <w:szCs w:val="24"/>
              </w:rPr>
            </w:pPr>
            <w:r>
              <w:rPr>
                <w:sz w:val="24"/>
                <w:szCs w:val="24"/>
              </w:rPr>
              <w:t>36</w:t>
            </w:r>
          </w:p>
        </w:tc>
        <w:tc>
          <w:tcPr>
            <w:tcW w:w="850" w:type="dxa"/>
          </w:tcPr>
          <w:p w:rsidR="00E74C7F" w:rsidRPr="00B10A59" w:rsidRDefault="00E74C7F" w:rsidP="004320D9">
            <w:pPr>
              <w:jc w:val="center"/>
              <w:rPr>
                <w:sz w:val="24"/>
                <w:szCs w:val="24"/>
              </w:rPr>
            </w:pPr>
            <w:r>
              <w:rPr>
                <w:sz w:val="24"/>
                <w:szCs w:val="24"/>
              </w:rPr>
              <w:t>18</w:t>
            </w:r>
          </w:p>
        </w:tc>
        <w:tc>
          <w:tcPr>
            <w:tcW w:w="851" w:type="dxa"/>
          </w:tcPr>
          <w:p w:rsidR="00E74C7F" w:rsidRPr="00B10A59" w:rsidRDefault="00E74C7F" w:rsidP="004320D9">
            <w:pPr>
              <w:jc w:val="center"/>
              <w:rPr>
                <w:sz w:val="24"/>
                <w:szCs w:val="24"/>
              </w:rPr>
            </w:pPr>
            <w:r>
              <w:rPr>
                <w:sz w:val="24"/>
                <w:szCs w:val="24"/>
              </w:rPr>
              <w:t>16</w:t>
            </w:r>
          </w:p>
        </w:tc>
        <w:tc>
          <w:tcPr>
            <w:tcW w:w="850" w:type="dxa"/>
          </w:tcPr>
          <w:p w:rsidR="00E74C7F" w:rsidRPr="00B10A59" w:rsidRDefault="00E74C7F" w:rsidP="004320D9">
            <w:pPr>
              <w:jc w:val="center"/>
              <w:rPr>
                <w:sz w:val="24"/>
                <w:szCs w:val="24"/>
              </w:rPr>
            </w:pPr>
            <w:r>
              <w:rPr>
                <w:sz w:val="24"/>
                <w:szCs w:val="24"/>
              </w:rPr>
              <w:t>-</w:t>
            </w:r>
          </w:p>
        </w:tc>
      </w:tr>
      <w:tr w:rsidR="00E74C7F" w:rsidTr="004320D9">
        <w:tc>
          <w:tcPr>
            <w:tcW w:w="6379" w:type="dxa"/>
          </w:tcPr>
          <w:p w:rsidR="00E74C7F" w:rsidRPr="005148C2" w:rsidRDefault="00E74C7F" w:rsidP="004320D9">
            <w:pPr>
              <w:rPr>
                <w:iCs/>
                <w:sz w:val="24"/>
                <w:szCs w:val="24"/>
              </w:rPr>
            </w:pPr>
            <w:r w:rsidRPr="005148C2">
              <w:rPr>
                <w:b/>
                <w:iCs/>
                <w:sz w:val="24"/>
                <w:szCs w:val="24"/>
              </w:rPr>
              <w:t>Досуг и увлечения.</w:t>
            </w:r>
          </w:p>
          <w:p w:rsidR="00E74C7F" w:rsidRPr="005148C2" w:rsidRDefault="00E74C7F" w:rsidP="004320D9">
            <w:pPr>
              <w:rPr>
                <w:sz w:val="24"/>
                <w:szCs w:val="24"/>
              </w:rPr>
            </w:pPr>
            <w:r w:rsidRPr="005148C2">
              <w:rPr>
                <w:iCs/>
                <w:sz w:val="24"/>
                <w:szCs w:val="24"/>
              </w:rPr>
              <w:t>Виды отдыха. Путешествия и туризм.</w:t>
            </w:r>
            <w:r w:rsidRPr="005148C2">
              <w:rPr>
                <w:sz w:val="24"/>
                <w:szCs w:val="24"/>
              </w:rPr>
              <w:t xml:space="preserve"> Каникулы. Любимые занятия в свободное время. </w:t>
            </w:r>
            <w:r w:rsidRPr="005148C2">
              <w:rPr>
                <w:iCs/>
                <w:sz w:val="24"/>
                <w:szCs w:val="24"/>
              </w:rPr>
              <w:t xml:space="preserve">Музей, посещение музея. </w:t>
            </w:r>
            <w:r w:rsidRPr="005148C2">
              <w:rPr>
                <w:sz w:val="24"/>
                <w:szCs w:val="24"/>
              </w:rPr>
              <w:t>Поход в парк/зоопарк. Чтение:</w:t>
            </w:r>
            <w:r w:rsidR="00E66686">
              <w:rPr>
                <w:sz w:val="24"/>
                <w:szCs w:val="24"/>
              </w:rPr>
              <w:t xml:space="preserve"> </w:t>
            </w:r>
            <w:r w:rsidRPr="005148C2">
              <w:rPr>
                <w:sz w:val="24"/>
                <w:szCs w:val="24"/>
              </w:rPr>
              <w:t>знаменитые писатели и их произведения, литературные жанры, предпочтения подростков в чтении.</w:t>
            </w:r>
            <w:r w:rsidRPr="005148C2">
              <w:rPr>
                <w:iCs/>
                <w:sz w:val="24"/>
                <w:szCs w:val="24"/>
              </w:rPr>
              <w:t xml:space="preserve"> Театр, посещение театра. </w:t>
            </w:r>
            <w:r w:rsidRPr="005148C2">
              <w:rPr>
                <w:sz w:val="24"/>
                <w:szCs w:val="24"/>
              </w:rPr>
              <w:t>Музыка и музыкальная культура: знаменитые композиторы и их произведения, популярные исполнители, музыкальные стили (104 часа)</w:t>
            </w:r>
          </w:p>
          <w:p w:rsidR="00E74C7F" w:rsidRPr="005148C2" w:rsidRDefault="00E74C7F" w:rsidP="004320D9">
            <w:pPr>
              <w:shd w:val="clear" w:color="auto" w:fill="FFFFFF"/>
              <w:tabs>
                <w:tab w:val="left" w:pos="653"/>
              </w:tabs>
              <w:ind w:left="426" w:right="2"/>
              <w:rPr>
                <w:color w:val="000000"/>
                <w:sz w:val="24"/>
                <w:szCs w:val="24"/>
              </w:rPr>
            </w:pPr>
          </w:p>
        </w:tc>
        <w:tc>
          <w:tcPr>
            <w:tcW w:w="851" w:type="dxa"/>
          </w:tcPr>
          <w:p w:rsidR="00E74C7F" w:rsidRPr="00B10A59" w:rsidRDefault="00E74C7F" w:rsidP="004320D9">
            <w:pPr>
              <w:jc w:val="center"/>
              <w:rPr>
                <w:sz w:val="24"/>
                <w:szCs w:val="24"/>
              </w:rPr>
            </w:pPr>
            <w:r>
              <w:rPr>
                <w:sz w:val="24"/>
                <w:szCs w:val="24"/>
              </w:rPr>
              <w:t>24</w:t>
            </w:r>
          </w:p>
        </w:tc>
        <w:tc>
          <w:tcPr>
            <w:tcW w:w="709" w:type="dxa"/>
          </w:tcPr>
          <w:p w:rsidR="00E74C7F" w:rsidRPr="00B10A59" w:rsidRDefault="00E74C7F" w:rsidP="004320D9">
            <w:pPr>
              <w:jc w:val="center"/>
              <w:rPr>
                <w:sz w:val="24"/>
                <w:szCs w:val="24"/>
              </w:rPr>
            </w:pPr>
            <w:r>
              <w:rPr>
                <w:sz w:val="24"/>
                <w:szCs w:val="24"/>
              </w:rPr>
              <w:t>12</w:t>
            </w:r>
          </w:p>
        </w:tc>
        <w:tc>
          <w:tcPr>
            <w:tcW w:w="850" w:type="dxa"/>
          </w:tcPr>
          <w:p w:rsidR="00E74C7F" w:rsidRPr="00B10A59" w:rsidRDefault="00E74C7F" w:rsidP="004320D9">
            <w:pPr>
              <w:jc w:val="center"/>
              <w:rPr>
                <w:sz w:val="24"/>
                <w:szCs w:val="24"/>
              </w:rPr>
            </w:pPr>
            <w:r>
              <w:rPr>
                <w:sz w:val="24"/>
                <w:szCs w:val="24"/>
              </w:rPr>
              <w:t>20</w:t>
            </w:r>
          </w:p>
        </w:tc>
        <w:tc>
          <w:tcPr>
            <w:tcW w:w="851" w:type="dxa"/>
          </w:tcPr>
          <w:p w:rsidR="00E74C7F" w:rsidRPr="00B10A59" w:rsidRDefault="00E74C7F" w:rsidP="004320D9">
            <w:pPr>
              <w:jc w:val="center"/>
              <w:rPr>
                <w:sz w:val="24"/>
                <w:szCs w:val="24"/>
              </w:rPr>
            </w:pPr>
            <w:r>
              <w:rPr>
                <w:sz w:val="24"/>
                <w:szCs w:val="24"/>
              </w:rPr>
              <w:t>16</w:t>
            </w:r>
          </w:p>
        </w:tc>
        <w:tc>
          <w:tcPr>
            <w:tcW w:w="850" w:type="dxa"/>
          </w:tcPr>
          <w:p w:rsidR="00E74C7F" w:rsidRPr="00B10A59" w:rsidRDefault="00E74C7F" w:rsidP="004320D9">
            <w:pPr>
              <w:jc w:val="center"/>
              <w:rPr>
                <w:sz w:val="24"/>
                <w:szCs w:val="24"/>
              </w:rPr>
            </w:pPr>
            <w:r>
              <w:rPr>
                <w:sz w:val="24"/>
                <w:szCs w:val="24"/>
              </w:rPr>
              <w:t>32</w:t>
            </w:r>
          </w:p>
        </w:tc>
      </w:tr>
      <w:tr w:rsidR="00E74C7F" w:rsidTr="004320D9">
        <w:tc>
          <w:tcPr>
            <w:tcW w:w="6379" w:type="dxa"/>
          </w:tcPr>
          <w:p w:rsidR="00E74C7F" w:rsidRPr="005148C2" w:rsidRDefault="00E74C7F" w:rsidP="004320D9">
            <w:pPr>
              <w:rPr>
                <w:b/>
                <w:sz w:val="24"/>
                <w:szCs w:val="24"/>
              </w:rPr>
            </w:pPr>
            <w:r w:rsidRPr="005148C2">
              <w:rPr>
                <w:b/>
                <w:sz w:val="24"/>
                <w:szCs w:val="24"/>
              </w:rPr>
              <w:t>Здоровый образ жизни. Спорт.</w:t>
            </w:r>
          </w:p>
          <w:p w:rsidR="00E74C7F" w:rsidRPr="005148C2" w:rsidRDefault="00E74C7F" w:rsidP="004320D9">
            <w:pPr>
              <w:rPr>
                <w:sz w:val="24"/>
                <w:szCs w:val="24"/>
              </w:rPr>
            </w:pPr>
            <w:r w:rsidRPr="005148C2">
              <w:rPr>
                <w:sz w:val="24"/>
                <w:szCs w:val="24"/>
              </w:rPr>
              <w:t xml:space="preserve">Здоровые привычки/правильное питание. Виды спорта. Занятия спортом. Любимый вид спорта. Олимпийские игры. </w:t>
            </w:r>
            <w:proofErr w:type="spellStart"/>
            <w:r w:rsidRPr="005148C2">
              <w:rPr>
                <w:sz w:val="24"/>
                <w:szCs w:val="24"/>
              </w:rPr>
              <w:t>Паралимпийские</w:t>
            </w:r>
            <w:proofErr w:type="spellEnd"/>
            <w:r w:rsidRPr="005148C2">
              <w:rPr>
                <w:sz w:val="24"/>
                <w:szCs w:val="24"/>
              </w:rPr>
              <w:t xml:space="preserve"> игры (50 часов)</w:t>
            </w:r>
          </w:p>
          <w:p w:rsidR="00E74C7F" w:rsidRPr="005148C2" w:rsidRDefault="00E74C7F" w:rsidP="004320D9">
            <w:pPr>
              <w:shd w:val="clear" w:color="auto" w:fill="FFFFFF"/>
              <w:tabs>
                <w:tab w:val="left" w:pos="653"/>
              </w:tabs>
              <w:ind w:left="426" w:right="2"/>
              <w:rPr>
                <w:color w:val="000000"/>
                <w:sz w:val="24"/>
                <w:szCs w:val="24"/>
              </w:rPr>
            </w:pPr>
          </w:p>
        </w:tc>
        <w:tc>
          <w:tcPr>
            <w:tcW w:w="851" w:type="dxa"/>
          </w:tcPr>
          <w:p w:rsidR="00E74C7F" w:rsidRPr="00B10A59" w:rsidRDefault="00E74C7F" w:rsidP="004320D9">
            <w:pPr>
              <w:jc w:val="center"/>
              <w:rPr>
                <w:sz w:val="24"/>
                <w:szCs w:val="24"/>
              </w:rPr>
            </w:pPr>
            <w:r w:rsidRPr="00B10A59">
              <w:rPr>
                <w:sz w:val="24"/>
                <w:szCs w:val="24"/>
              </w:rPr>
              <w:t>-</w:t>
            </w:r>
          </w:p>
        </w:tc>
        <w:tc>
          <w:tcPr>
            <w:tcW w:w="709" w:type="dxa"/>
          </w:tcPr>
          <w:p w:rsidR="00E74C7F" w:rsidRPr="00B10A59" w:rsidRDefault="00E74C7F" w:rsidP="004320D9">
            <w:pPr>
              <w:jc w:val="center"/>
              <w:rPr>
                <w:sz w:val="24"/>
                <w:szCs w:val="24"/>
              </w:rPr>
            </w:pPr>
            <w:r>
              <w:rPr>
                <w:sz w:val="24"/>
                <w:szCs w:val="24"/>
              </w:rPr>
              <w:t>18</w:t>
            </w:r>
          </w:p>
        </w:tc>
        <w:tc>
          <w:tcPr>
            <w:tcW w:w="850" w:type="dxa"/>
          </w:tcPr>
          <w:p w:rsidR="00E74C7F" w:rsidRPr="00B10A59" w:rsidRDefault="00E74C7F" w:rsidP="004320D9">
            <w:pPr>
              <w:jc w:val="center"/>
              <w:rPr>
                <w:sz w:val="24"/>
                <w:szCs w:val="24"/>
              </w:rPr>
            </w:pPr>
            <w:r>
              <w:rPr>
                <w:sz w:val="24"/>
                <w:szCs w:val="24"/>
              </w:rPr>
              <w:t>-</w:t>
            </w:r>
          </w:p>
        </w:tc>
        <w:tc>
          <w:tcPr>
            <w:tcW w:w="851" w:type="dxa"/>
          </w:tcPr>
          <w:p w:rsidR="00E74C7F" w:rsidRPr="00B10A59" w:rsidRDefault="00E74C7F" w:rsidP="004320D9">
            <w:pPr>
              <w:jc w:val="center"/>
              <w:rPr>
                <w:sz w:val="24"/>
                <w:szCs w:val="24"/>
              </w:rPr>
            </w:pPr>
            <w:r w:rsidRPr="00B10A59">
              <w:rPr>
                <w:sz w:val="24"/>
                <w:szCs w:val="24"/>
              </w:rPr>
              <w:t>3</w:t>
            </w:r>
            <w:r>
              <w:rPr>
                <w:sz w:val="24"/>
                <w:szCs w:val="24"/>
              </w:rPr>
              <w:t>2</w:t>
            </w:r>
          </w:p>
        </w:tc>
        <w:tc>
          <w:tcPr>
            <w:tcW w:w="850" w:type="dxa"/>
          </w:tcPr>
          <w:p w:rsidR="00E74C7F" w:rsidRPr="00B10A59" w:rsidRDefault="00E74C7F" w:rsidP="004320D9">
            <w:pPr>
              <w:jc w:val="center"/>
              <w:rPr>
                <w:sz w:val="24"/>
                <w:szCs w:val="24"/>
              </w:rPr>
            </w:pPr>
            <w:r w:rsidRPr="00B10A59">
              <w:rPr>
                <w:sz w:val="24"/>
                <w:szCs w:val="24"/>
              </w:rPr>
              <w:t>-</w:t>
            </w:r>
          </w:p>
        </w:tc>
      </w:tr>
      <w:tr w:rsidR="00E74C7F" w:rsidTr="004320D9">
        <w:tc>
          <w:tcPr>
            <w:tcW w:w="6379" w:type="dxa"/>
          </w:tcPr>
          <w:p w:rsidR="00E74C7F" w:rsidRPr="005148C2" w:rsidRDefault="00E74C7F" w:rsidP="004320D9">
            <w:pPr>
              <w:rPr>
                <w:b/>
                <w:sz w:val="24"/>
                <w:szCs w:val="24"/>
              </w:rPr>
            </w:pPr>
            <w:r w:rsidRPr="005148C2">
              <w:rPr>
                <w:b/>
                <w:sz w:val="24"/>
                <w:szCs w:val="24"/>
              </w:rPr>
              <w:t>Школьное образование.</w:t>
            </w:r>
          </w:p>
          <w:p w:rsidR="00E74C7F" w:rsidRPr="005148C2" w:rsidRDefault="00E74C7F" w:rsidP="004320D9">
            <w:pPr>
              <w:rPr>
                <w:sz w:val="24"/>
                <w:szCs w:val="24"/>
              </w:rPr>
            </w:pPr>
            <w:r w:rsidRPr="005148C2">
              <w:rPr>
                <w:sz w:val="24"/>
                <w:szCs w:val="24"/>
              </w:rPr>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(62 часа)</w:t>
            </w:r>
          </w:p>
          <w:p w:rsidR="00E74C7F" w:rsidRPr="005148C2" w:rsidRDefault="00E74C7F" w:rsidP="004320D9">
            <w:pPr>
              <w:shd w:val="clear" w:color="auto" w:fill="FFFFFF"/>
              <w:tabs>
                <w:tab w:val="left" w:pos="653"/>
              </w:tabs>
              <w:ind w:left="426"/>
              <w:rPr>
                <w:color w:val="000000"/>
                <w:sz w:val="24"/>
                <w:szCs w:val="24"/>
              </w:rPr>
            </w:pPr>
          </w:p>
        </w:tc>
        <w:tc>
          <w:tcPr>
            <w:tcW w:w="851" w:type="dxa"/>
          </w:tcPr>
          <w:p w:rsidR="00E74C7F" w:rsidRPr="00B10A59" w:rsidRDefault="00E74C7F" w:rsidP="004320D9">
            <w:pPr>
              <w:jc w:val="center"/>
              <w:rPr>
                <w:sz w:val="24"/>
                <w:szCs w:val="24"/>
              </w:rPr>
            </w:pPr>
            <w:r>
              <w:rPr>
                <w:sz w:val="24"/>
                <w:szCs w:val="24"/>
              </w:rPr>
              <w:t>18</w:t>
            </w:r>
          </w:p>
        </w:tc>
        <w:tc>
          <w:tcPr>
            <w:tcW w:w="709" w:type="dxa"/>
          </w:tcPr>
          <w:p w:rsidR="00E74C7F" w:rsidRPr="00B10A59" w:rsidRDefault="00E74C7F" w:rsidP="004320D9">
            <w:pPr>
              <w:jc w:val="center"/>
              <w:rPr>
                <w:sz w:val="24"/>
                <w:szCs w:val="24"/>
              </w:rPr>
            </w:pPr>
            <w:r>
              <w:rPr>
                <w:sz w:val="24"/>
                <w:szCs w:val="24"/>
              </w:rPr>
              <w:t>10</w:t>
            </w:r>
          </w:p>
        </w:tc>
        <w:tc>
          <w:tcPr>
            <w:tcW w:w="850" w:type="dxa"/>
          </w:tcPr>
          <w:p w:rsidR="00E74C7F" w:rsidRPr="00B10A59" w:rsidRDefault="00E74C7F" w:rsidP="004320D9">
            <w:pPr>
              <w:jc w:val="center"/>
              <w:rPr>
                <w:sz w:val="24"/>
                <w:szCs w:val="24"/>
              </w:rPr>
            </w:pPr>
            <w:r>
              <w:rPr>
                <w:sz w:val="24"/>
                <w:szCs w:val="24"/>
              </w:rPr>
              <w:t>16</w:t>
            </w:r>
          </w:p>
        </w:tc>
        <w:tc>
          <w:tcPr>
            <w:tcW w:w="851" w:type="dxa"/>
          </w:tcPr>
          <w:p w:rsidR="00E74C7F" w:rsidRPr="00B10A59" w:rsidRDefault="00E74C7F" w:rsidP="004320D9">
            <w:pPr>
              <w:jc w:val="center"/>
              <w:rPr>
                <w:sz w:val="24"/>
                <w:szCs w:val="24"/>
              </w:rPr>
            </w:pPr>
            <w:r>
              <w:rPr>
                <w:sz w:val="24"/>
                <w:szCs w:val="24"/>
              </w:rPr>
              <w:t>-</w:t>
            </w:r>
          </w:p>
        </w:tc>
        <w:tc>
          <w:tcPr>
            <w:tcW w:w="850" w:type="dxa"/>
          </w:tcPr>
          <w:p w:rsidR="00E74C7F" w:rsidRPr="00B10A59" w:rsidRDefault="00E74C7F" w:rsidP="004320D9">
            <w:pPr>
              <w:jc w:val="center"/>
              <w:rPr>
                <w:sz w:val="24"/>
                <w:szCs w:val="24"/>
              </w:rPr>
            </w:pPr>
            <w:r w:rsidRPr="00B10A59">
              <w:rPr>
                <w:sz w:val="24"/>
                <w:szCs w:val="24"/>
              </w:rPr>
              <w:t>1</w:t>
            </w:r>
            <w:r>
              <w:rPr>
                <w:sz w:val="24"/>
                <w:szCs w:val="24"/>
              </w:rPr>
              <w:t>8</w:t>
            </w:r>
          </w:p>
        </w:tc>
      </w:tr>
      <w:tr w:rsidR="00E74C7F" w:rsidTr="004320D9">
        <w:tc>
          <w:tcPr>
            <w:tcW w:w="6379" w:type="dxa"/>
          </w:tcPr>
          <w:p w:rsidR="00E74C7F" w:rsidRPr="005148C2" w:rsidRDefault="00E74C7F" w:rsidP="004320D9">
            <w:pPr>
              <w:rPr>
                <w:b/>
                <w:sz w:val="24"/>
                <w:szCs w:val="24"/>
              </w:rPr>
            </w:pPr>
            <w:r w:rsidRPr="005148C2">
              <w:rPr>
                <w:b/>
                <w:sz w:val="24"/>
                <w:szCs w:val="24"/>
              </w:rPr>
              <w:t>Мир профессий.</w:t>
            </w:r>
          </w:p>
          <w:p w:rsidR="00E74C7F" w:rsidRPr="005148C2" w:rsidRDefault="00E74C7F" w:rsidP="004320D9">
            <w:pPr>
              <w:rPr>
                <w:sz w:val="24"/>
                <w:szCs w:val="24"/>
              </w:rPr>
            </w:pPr>
            <w:proofErr w:type="spellStart"/>
            <w:r w:rsidRPr="005148C2">
              <w:rPr>
                <w:sz w:val="24"/>
                <w:szCs w:val="24"/>
              </w:rPr>
              <w:t>Послешкольное</w:t>
            </w:r>
            <w:proofErr w:type="spellEnd"/>
            <w:r w:rsidRPr="005148C2">
              <w:rPr>
                <w:sz w:val="24"/>
                <w:szCs w:val="24"/>
              </w:rPr>
              <w:t xml:space="preserve"> образование. Выбор профессии и планы на будущее.</w:t>
            </w:r>
            <w:r w:rsidR="00E66686">
              <w:rPr>
                <w:sz w:val="24"/>
                <w:szCs w:val="24"/>
              </w:rPr>
              <w:t xml:space="preserve"> </w:t>
            </w:r>
            <w:r w:rsidRPr="005148C2">
              <w:rPr>
                <w:sz w:val="24"/>
                <w:szCs w:val="24"/>
              </w:rPr>
              <w:t>Трудоустройство подростков. Работа и обучение за рубежом (28 часов)</w:t>
            </w:r>
          </w:p>
          <w:p w:rsidR="00E74C7F" w:rsidRPr="005148C2" w:rsidRDefault="00E74C7F" w:rsidP="004320D9">
            <w:pPr>
              <w:shd w:val="clear" w:color="auto" w:fill="FFFFFF"/>
              <w:tabs>
                <w:tab w:val="left" w:pos="653"/>
              </w:tabs>
              <w:ind w:left="426"/>
              <w:rPr>
                <w:color w:val="000000"/>
                <w:sz w:val="24"/>
                <w:szCs w:val="24"/>
              </w:rPr>
            </w:pPr>
          </w:p>
        </w:tc>
        <w:tc>
          <w:tcPr>
            <w:tcW w:w="851" w:type="dxa"/>
          </w:tcPr>
          <w:p w:rsidR="00E74C7F" w:rsidRPr="00B10A59" w:rsidRDefault="00E74C7F" w:rsidP="004320D9">
            <w:pPr>
              <w:jc w:val="center"/>
              <w:rPr>
                <w:sz w:val="24"/>
                <w:szCs w:val="24"/>
              </w:rPr>
            </w:pPr>
            <w:r w:rsidRPr="00B10A59">
              <w:rPr>
                <w:sz w:val="24"/>
                <w:szCs w:val="24"/>
              </w:rPr>
              <w:t>-</w:t>
            </w:r>
          </w:p>
        </w:tc>
        <w:tc>
          <w:tcPr>
            <w:tcW w:w="709" w:type="dxa"/>
          </w:tcPr>
          <w:p w:rsidR="00E74C7F" w:rsidRPr="00B10A59" w:rsidRDefault="00E74C7F" w:rsidP="004320D9">
            <w:pPr>
              <w:jc w:val="center"/>
              <w:rPr>
                <w:sz w:val="24"/>
                <w:szCs w:val="24"/>
              </w:rPr>
            </w:pPr>
            <w:r w:rsidRPr="00B10A59">
              <w:rPr>
                <w:sz w:val="24"/>
                <w:szCs w:val="24"/>
              </w:rPr>
              <w:t>1</w:t>
            </w:r>
            <w:r>
              <w:rPr>
                <w:sz w:val="24"/>
                <w:szCs w:val="24"/>
              </w:rPr>
              <w:t>2</w:t>
            </w:r>
          </w:p>
        </w:tc>
        <w:tc>
          <w:tcPr>
            <w:tcW w:w="850" w:type="dxa"/>
          </w:tcPr>
          <w:p w:rsidR="00E74C7F" w:rsidRPr="00B10A59" w:rsidRDefault="00E74C7F" w:rsidP="004320D9">
            <w:pPr>
              <w:jc w:val="center"/>
              <w:rPr>
                <w:sz w:val="24"/>
                <w:szCs w:val="24"/>
              </w:rPr>
            </w:pPr>
            <w:r w:rsidRPr="00B10A59">
              <w:rPr>
                <w:sz w:val="24"/>
                <w:szCs w:val="24"/>
              </w:rPr>
              <w:t>-</w:t>
            </w:r>
          </w:p>
        </w:tc>
        <w:tc>
          <w:tcPr>
            <w:tcW w:w="851" w:type="dxa"/>
          </w:tcPr>
          <w:p w:rsidR="00E74C7F" w:rsidRPr="00B10A59" w:rsidRDefault="00E74C7F" w:rsidP="004320D9">
            <w:pPr>
              <w:jc w:val="center"/>
              <w:rPr>
                <w:sz w:val="24"/>
                <w:szCs w:val="24"/>
              </w:rPr>
            </w:pPr>
            <w:r w:rsidRPr="00B10A59">
              <w:rPr>
                <w:sz w:val="24"/>
                <w:szCs w:val="24"/>
              </w:rPr>
              <w:t>-</w:t>
            </w:r>
          </w:p>
        </w:tc>
        <w:tc>
          <w:tcPr>
            <w:tcW w:w="850" w:type="dxa"/>
          </w:tcPr>
          <w:p w:rsidR="00E74C7F" w:rsidRPr="00B10A59" w:rsidRDefault="00E74C7F" w:rsidP="004320D9">
            <w:pPr>
              <w:jc w:val="center"/>
              <w:rPr>
                <w:sz w:val="24"/>
                <w:szCs w:val="24"/>
              </w:rPr>
            </w:pPr>
            <w:r>
              <w:rPr>
                <w:sz w:val="24"/>
                <w:szCs w:val="24"/>
              </w:rPr>
              <w:t>16</w:t>
            </w:r>
          </w:p>
        </w:tc>
      </w:tr>
      <w:tr w:rsidR="00E74C7F" w:rsidTr="004320D9">
        <w:tc>
          <w:tcPr>
            <w:tcW w:w="6379" w:type="dxa"/>
          </w:tcPr>
          <w:p w:rsidR="00E74C7F" w:rsidRPr="005148C2" w:rsidRDefault="00E74C7F" w:rsidP="004320D9">
            <w:pPr>
              <w:rPr>
                <w:b/>
                <w:sz w:val="24"/>
                <w:szCs w:val="24"/>
              </w:rPr>
            </w:pPr>
            <w:r w:rsidRPr="005148C2">
              <w:rPr>
                <w:b/>
                <w:sz w:val="24"/>
                <w:szCs w:val="24"/>
              </w:rPr>
              <w:t>Человек и окружающий мир.</w:t>
            </w:r>
          </w:p>
          <w:p w:rsidR="00E74C7F" w:rsidRPr="005148C2" w:rsidRDefault="00E74C7F" w:rsidP="004320D9">
            <w:pPr>
              <w:rPr>
                <w:sz w:val="24"/>
                <w:szCs w:val="24"/>
              </w:rPr>
            </w:pPr>
            <w:r w:rsidRPr="005148C2">
              <w:rPr>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(44 часа)</w:t>
            </w:r>
          </w:p>
          <w:p w:rsidR="00E74C7F" w:rsidRPr="005148C2" w:rsidRDefault="00E74C7F" w:rsidP="004320D9">
            <w:pPr>
              <w:shd w:val="clear" w:color="auto" w:fill="FFFFFF"/>
              <w:tabs>
                <w:tab w:val="left" w:pos="653"/>
              </w:tabs>
              <w:ind w:left="426"/>
              <w:rPr>
                <w:color w:val="000000"/>
                <w:sz w:val="24"/>
                <w:szCs w:val="24"/>
              </w:rPr>
            </w:pPr>
          </w:p>
        </w:tc>
        <w:tc>
          <w:tcPr>
            <w:tcW w:w="851" w:type="dxa"/>
          </w:tcPr>
          <w:p w:rsidR="00E74C7F" w:rsidRPr="00B10A59" w:rsidRDefault="00E74C7F" w:rsidP="004320D9">
            <w:pPr>
              <w:jc w:val="center"/>
              <w:rPr>
                <w:sz w:val="24"/>
                <w:szCs w:val="24"/>
              </w:rPr>
            </w:pPr>
            <w:r>
              <w:rPr>
                <w:sz w:val="24"/>
                <w:szCs w:val="24"/>
              </w:rPr>
              <w:t>8</w:t>
            </w:r>
          </w:p>
        </w:tc>
        <w:tc>
          <w:tcPr>
            <w:tcW w:w="709" w:type="dxa"/>
          </w:tcPr>
          <w:p w:rsidR="00E74C7F" w:rsidRPr="00B10A59" w:rsidRDefault="00E74C7F" w:rsidP="004320D9">
            <w:pPr>
              <w:jc w:val="center"/>
              <w:rPr>
                <w:sz w:val="24"/>
                <w:szCs w:val="24"/>
              </w:rPr>
            </w:pPr>
            <w:r>
              <w:rPr>
                <w:sz w:val="24"/>
                <w:szCs w:val="24"/>
              </w:rPr>
              <w:t>12</w:t>
            </w:r>
          </w:p>
        </w:tc>
        <w:tc>
          <w:tcPr>
            <w:tcW w:w="850" w:type="dxa"/>
          </w:tcPr>
          <w:p w:rsidR="00E74C7F" w:rsidRPr="00B10A59" w:rsidRDefault="00E74C7F" w:rsidP="004320D9">
            <w:pPr>
              <w:jc w:val="center"/>
              <w:rPr>
                <w:sz w:val="24"/>
                <w:szCs w:val="24"/>
              </w:rPr>
            </w:pPr>
            <w:r>
              <w:rPr>
                <w:sz w:val="24"/>
                <w:szCs w:val="24"/>
              </w:rPr>
              <w:t>22</w:t>
            </w:r>
          </w:p>
        </w:tc>
        <w:tc>
          <w:tcPr>
            <w:tcW w:w="851" w:type="dxa"/>
          </w:tcPr>
          <w:p w:rsidR="00E74C7F" w:rsidRPr="00B10A59" w:rsidRDefault="00E74C7F" w:rsidP="004320D9">
            <w:pPr>
              <w:jc w:val="center"/>
              <w:rPr>
                <w:sz w:val="24"/>
                <w:szCs w:val="24"/>
              </w:rPr>
            </w:pPr>
            <w:r w:rsidRPr="00B10A59">
              <w:rPr>
                <w:sz w:val="24"/>
                <w:szCs w:val="24"/>
              </w:rPr>
              <w:t>-</w:t>
            </w:r>
          </w:p>
        </w:tc>
        <w:tc>
          <w:tcPr>
            <w:tcW w:w="850" w:type="dxa"/>
          </w:tcPr>
          <w:p w:rsidR="00E74C7F" w:rsidRPr="00B10A59" w:rsidRDefault="00E74C7F" w:rsidP="004320D9">
            <w:pPr>
              <w:jc w:val="center"/>
              <w:rPr>
                <w:sz w:val="24"/>
                <w:szCs w:val="24"/>
              </w:rPr>
            </w:pPr>
            <w:r>
              <w:rPr>
                <w:sz w:val="24"/>
                <w:szCs w:val="24"/>
              </w:rPr>
              <w:t>2</w:t>
            </w:r>
          </w:p>
        </w:tc>
      </w:tr>
      <w:tr w:rsidR="00E74C7F" w:rsidTr="004320D9">
        <w:tc>
          <w:tcPr>
            <w:tcW w:w="6379" w:type="dxa"/>
          </w:tcPr>
          <w:p w:rsidR="00E74C7F" w:rsidRPr="005148C2" w:rsidRDefault="00E74C7F" w:rsidP="004320D9">
            <w:pPr>
              <w:rPr>
                <w:b/>
                <w:sz w:val="24"/>
                <w:szCs w:val="24"/>
              </w:rPr>
            </w:pPr>
            <w:r w:rsidRPr="005148C2">
              <w:rPr>
                <w:b/>
                <w:sz w:val="24"/>
                <w:szCs w:val="24"/>
              </w:rPr>
              <w:t>Средства массовой информации.</w:t>
            </w:r>
          </w:p>
          <w:p w:rsidR="00E74C7F" w:rsidRPr="005148C2" w:rsidRDefault="00E74C7F" w:rsidP="004320D9">
            <w:pPr>
              <w:rPr>
                <w:sz w:val="24"/>
                <w:szCs w:val="24"/>
              </w:rPr>
            </w:pPr>
            <w:r w:rsidRPr="005148C2">
              <w:rPr>
                <w:color w:val="000000"/>
                <w:sz w:val="24"/>
                <w:szCs w:val="24"/>
              </w:rPr>
              <w:t>Пресса,</w:t>
            </w:r>
            <w:r w:rsidRPr="005148C2">
              <w:rPr>
                <w:sz w:val="24"/>
                <w:szCs w:val="24"/>
              </w:rPr>
              <w:t xml:space="preserve"> радио, телевидение и Интернет (22 часа)</w:t>
            </w:r>
          </w:p>
          <w:p w:rsidR="00E74C7F" w:rsidRPr="005148C2" w:rsidRDefault="00E74C7F" w:rsidP="004320D9">
            <w:pPr>
              <w:shd w:val="clear" w:color="auto" w:fill="FFFFFF"/>
              <w:tabs>
                <w:tab w:val="left" w:pos="653"/>
              </w:tabs>
              <w:ind w:left="426"/>
              <w:rPr>
                <w:color w:val="000000"/>
                <w:sz w:val="24"/>
                <w:szCs w:val="24"/>
              </w:rPr>
            </w:pPr>
          </w:p>
        </w:tc>
        <w:tc>
          <w:tcPr>
            <w:tcW w:w="851" w:type="dxa"/>
          </w:tcPr>
          <w:p w:rsidR="00E74C7F" w:rsidRPr="00B10A59" w:rsidRDefault="00E74C7F" w:rsidP="004320D9">
            <w:pPr>
              <w:jc w:val="center"/>
              <w:rPr>
                <w:sz w:val="24"/>
                <w:szCs w:val="24"/>
              </w:rPr>
            </w:pPr>
            <w:r>
              <w:rPr>
                <w:sz w:val="24"/>
                <w:szCs w:val="24"/>
              </w:rPr>
              <w:t>2</w:t>
            </w:r>
          </w:p>
        </w:tc>
        <w:tc>
          <w:tcPr>
            <w:tcW w:w="709" w:type="dxa"/>
          </w:tcPr>
          <w:p w:rsidR="00E74C7F" w:rsidRPr="00B10A59" w:rsidRDefault="00E74C7F" w:rsidP="004320D9">
            <w:pPr>
              <w:jc w:val="center"/>
              <w:rPr>
                <w:sz w:val="24"/>
                <w:szCs w:val="24"/>
              </w:rPr>
            </w:pPr>
            <w:r w:rsidRPr="00B10A59">
              <w:rPr>
                <w:sz w:val="24"/>
                <w:szCs w:val="24"/>
              </w:rPr>
              <w:t>-</w:t>
            </w:r>
          </w:p>
        </w:tc>
        <w:tc>
          <w:tcPr>
            <w:tcW w:w="850" w:type="dxa"/>
          </w:tcPr>
          <w:p w:rsidR="00E74C7F" w:rsidRPr="00B10A59" w:rsidRDefault="00E74C7F" w:rsidP="004320D9">
            <w:pPr>
              <w:jc w:val="center"/>
              <w:rPr>
                <w:sz w:val="24"/>
                <w:szCs w:val="24"/>
              </w:rPr>
            </w:pPr>
            <w:r>
              <w:rPr>
                <w:sz w:val="24"/>
                <w:szCs w:val="24"/>
              </w:rPr>
              <w:t>-</w:t>
            </w:r>
          </w:p>
        </w:tc>
        <w:tc>
          <w:tcPr>
            <w:tcW w:w="851" w:type="dxa"/>
          </w:tcPr>
          <w:p w:rsidR="00E74C7F" w:rsidRPr="00B10A59" w:rsidRDefault="00E74C7F" w:rsidP="004320D9">
            <w:pPr>
              <w:jc w:val="center"/>
              <w:rPr>
                <w:sz w:val="24"/>
                <w:szCs w:val="24"/>
              </w:rPr>
            </w:pPr>
            <w:r w:rsidRPr="00B10A59">
              <w:rPr>
                <w:sz w:val="24"/>
                <w:szCs w:val="24"/>
              </w:rPr>
              <w:t>-</w:t>
            </w:r>
          </w:p>
        </w:tc>
        <w:tc>
          <w:tcPr>
            <w:tcW w:w="850" w:type="dxa"/>
          </w:tcPr>
          <w:p w:rsidR="00E74C7F" w:rsidRPr="00B10A59" w:rsidRDefault="00E74C7F" w:rsidP="004320D9">
            <w:pPr>
              <w:jc w:val="center"/>
              <w:rPr>
                <w:sz w:val="24"/>
                <w:szCs w:val="24"/>
              </w:rPr>
            </w:pPr>
            <w:r w:rsidRPr="00B10A59">
              <w:rPr>
                <w:sz w:val="24"/>
                <w:szCs w:val="24"/>
              </w:rPr>
              <w:t>2</w:t>
            </w:r>
            <w:r>
              <w:rPr>
                <w:sz w:val="24"/>
                <w:szCs w:val="24"/>
              </w:rPr>
              <w:t>0</w:t>
            </w:r>
          </w:p>
        </w:tc>
      </w:tr>
      <w:tr w:rsidR="00E74C7F" w:rsidTr="004320D9">
        <w:tc>
          <w:tcPr>
            <w:tcW w:w="6379" w:type="dxa"/>
          </w:tcPr>
          <w:p w:rsidR="00E74C7F" w:rsidRPr="005148C2" w:rsidRDefault="00E74C7F" w:rsidP="004320D9">
            <w:pPr>
              <w:rPr>
                <w:b/>
                <w:sz w:val="24"/>
                <w:szCs w:val="24"/>
              </w:rPr>
            </w:pPr>
            <w:r w:rsidRPr="005148C2">
              <w:rPr>
                <w:b/>
                <w:sz w:val="24"/>
                <w:szCs w:val="24"/>
              </w:rPr>
              <w:t>Страны изучаемого языка и родная страна.</w:t>
            </w:r>
          </w:p>
          <w:p w:rsidR="00E74C7F" w:rsidRPr="005148C2" w:rsidRDefault="00E74C7F" w:rsidP="004320D9">
            <w:pPr>
              <w:rPr>
                <w:sz w:val="24"/>
                <w:szCs w:val="24"/>
              </w:rPr>
            </w:pPr>
            <w:r w:rsidRPr="005148C2">
              <w:rPr>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w:t>
            </w:r>
            <w:proofErr w:type="gramStart"/>
            <w:r w:rsidRPr="005148C2">
              <w:rPr>
                <w:sz w:val="24"/>
                <w:szCs w:val="24"/>
              </w:rPr>
              <w:t>науку</w:t>
            </w:r>
            <w:proofErr w:type="gramEnd"/>
            <w:r w:rsidRPr="005148C2">
              <w:rPr>
                <w:sz w:val="24"/>
                <w:szCs w:val="24"/>
              </w:rPr>
              <w:t xml:space="preserve"> и мировую культуру. </w:t>
            </w:r>
          </w:p>
          <w:p w:rsidR="00E74C7F" w:rsidRPr="005148C2" w:rsidRDefault="00E74C7F" w:rsidP="004320D9">
            <w:pPr>
              <w:rPr>
                <w:sz w:val="24"/>
                <w:szCs w:val="24"/>
              </w:rPr>
            </w:pPr>
            <w:r w:rsidRPr="005148C2">
              <w:rPr>
                <w:sz w:val="24"/>
                <w:szCs w:val="24"/>
              </w:rPr>
              <w:t xml:space="preserve">Особенности повседневной жизни в разных странах, </w:t>
            </w:r>
            <w:r w:rsidRPr="005148C2">
              <w:rPr>
                <w:sz w:val="24"/>
                <w:szCs w:val="24"/>
              </w:rPr>
              <w:lastRenderedPageBreak/>
              <w:t>правила поведения в стране изучаемого языка и в родной стране.</w:t>
            </w:r>
          </w:p>
          <w:p w:rsidR="00E74C7F" w:rsidRPr="00797E52" w:rsidRDefault="00E74C7F" w:rsidP="004320D9">
            <w:pPr>
              <w:rPr>
                <w:sz w:val="24"/>
                <w:szCs w:val="24"/>
              </w:rPr>
            </w:pPr>
            <w:r w:rsidRPr="005148C2">
              <w:rPr>
                <w:sz w:val="24"/>
                <w:szCs w:val="24"/>
              </w:rPr>
              <w:t>Языки, роль английского/русского языка в мире (106 часов)</w:t>
            </w:r>
          </w:p>
        </w:tc>
        <w:tc>
          <w:tcPr>
            <w:tcW w:w="851" w:type="dxa"/>
          </w:tcPr>
          <w:p w:rsidR="00E74C7F" w:rsidRPr="00B10A59" w:rsidRDefault="00E74C7F" w:rsidP="004320D9">
            <w:pPr>
              <w:jc w:val="center"/>
              <w:rPr>
                <w:sz w:val="24"/>
                <w:szCs w:val="24"/>
              </w:rPr>
            </w:pPr>
            <w:r>
              <w:rPr>
                <w:sz w:val="24"/>
                <w:szCs w:val="24"/>
              </w:rPr>
              <w:lastRenderedPageBreak/>
              <w:t>26</w:t>
            </w:r>
          </w:p>
        </w:tc>
        <w:tc>
          <w:tcPr>
            <w:tcW w:w="709" w:type="dxa"/>
          </w:tcPr>
          <w:p w:rsidR="00E74C7F" w:rsidRPr="00B10A59" w:rsidRDefault="00E74C7F" w:rsidP="004320D9">
            <w:pPr>
              <w:jc w:val="center"/>
              <w:rPr>
                <w:sz w:val="24"/>
                <w:szCs w:val="24"/>
              </w:rPr>
            </w:pPr>
            <w:r>
              <w:rPr>
                <w:sz w:val="24"/>
                <w:szCs w:val="24"/>
              </w:rPr>
              <w:t>2</w:t>
            </w:r>
          </w:p>
        </w:tc>
        <w:tc>
          <w:tcPr>
            <w:tcW w:w="850" w:type="dxa"/>
          </w:tcPr>
          <w:p w:rsidR="00E74C7F" w:rsidRPr="00B10A59" w:rsidRDefault="00E74C7F" w:rsidP="004320D9">
            <w:pPr>
              <w:jc w:val="center"/>
              <w:rPr>
                <w:sz w:val="24"/>
                <w:szCs w:val="24"/>
              </w:rPr>
            </w:pPr>
            <w:r>
              <w:rPr>
                <w:sz w:val="24"/>
                <w:szCs w:val="24"/>
              </w:rPr>
              <w:t>26</w:t>
            </w:r>
          </w:p>
        </w:tc>
        <w:tc>
          <w:tcPr>
            <w:tcW w:w="851" w:type="dxa"/>
          </w:tcPr>
          <w:p w:rsidR="00E74C7F" w:rsidRPr="00B10A59" w:rsidRDefault="00E74C7F" w:rsidP="004320D9">
            <w:pPr>
              <w:jc w:val="center"/>
              <w:rPr>
                <w:sz w:val="24"/>
                <w:szCs w:val="24"/>
              </w:rPr>
            </w:pPr>
            <w:r w:rsidRPr="00B10A59">
              <w:rPr>
                <w:sz w:val="24"/>
                <w:szCs w:val="24"/>
              </w:rPr>
              <w:t>3</w:t>
            </w:r>
            <w:r>
              <w:rPr>
                <w:sz w:val="24"/>
                <w:szCs w:val="24"/>
              </w:rPr>
              <w:t>8</w:t>
            </w:r>
          </w:p>
        </w:tc>
        <w:tc>
          <w:tcPr>
            <w:tcW w:w="850" w:type="dxa"/>
          </w:tcPr>
          <w:p w:rsidR="00E74C7F" w:rsidRPr="00B10A59" w:rsidRDefault="00E74C7F" w:rsidP="004320D9">
            <w:pPr>
              <w:jc w:val="center"/>
              <w:rPr>
                <w:sz w:val="24"/>
                <w:szCs w:val="24"/>
              </w:rPr>
            </w:pPr>
            <w:r>
              <w:rPr>
                <w:sz w:val="24"/>
                <w:szCs w:val="24"/>
              </w:rPr>
              <w:t>14</w:t>
            </w:r>
          </w:p>
        </w:tc>
      </w:tr>
    </w:tbl>
    <w:p w:rsidR="00E74C7F" w:rsidRDefault="00E74C7F" w:rsidP="00E74C7F">
      <w:pPr>
        <w:jc w:val="center"/>
        <w:rPr>
          <w:b/>
          <w:sz w:val="28"/>
          <w:szCs w:val="24"/>
        </w:rPr>
      </w:pPr>
    </w:p>
    <w:p w:rsidR="00E74C7F" w:rsidRPr="00932F33" w:rsidRDefault="00E74C7F" w:rsidP="00E74C7F">
      <w:pPr>
        <w:jc w:val="both"/>
        <w:outlineLvl w:val="0"/>
        <w:rPr>
          <w:b/>
          <w:i/>
          <w:sz w:val="24"/>
          <w:szCs w:val="24"/>
          <w:u w:val="single"/>
        </w:rPr>
      </w:pPr>
      <w:r w:rsidRPr="00797E52">
        <w:rPr>
          <w:b/>
          <w:i/>
          <w:sz w:val="24"/>
          <w:szCs w:val="24"/>
          <w:u w:val="single"/>
        </w:rPr>
        <w:t>Виды речевой деятельности/Коммуникативные умения</w:t>
      </w:r>
    </w:p>
    <w:p w:rsidR="00E74C7F" w:rsidRPr="00797E52" w:rsidRDefault="00E74C7F" w:rsidP="00E74C7F">
      <w:pPr>
        <w:jc w:val="both"/>
        <w:outlineLvl w:val="0"/>
        <w:rPr>
          <w:b/>
          <w:i/>
          <w:sz w:val="24"/>
          <w:szCs w:val="24"/>
        </w:rPr>
      </w:pPr>
      <w:r w:rsidRPr="00797E52">
        <w:rPr>
          <w:b/>
          <w:i/>
          <w:sz w:val="24"/>
          <w:szCs w:val="24"/>
        </w:rPr>
        <w:t>Говорение</w:t>
      </w:r>
    </w:p>
    <w:p w:rsidR="00E74C7F" w:rsidRPr="00797E52" w:rsidRDefault="00E74C7F" w:rsidP="00E74C7F">
      <w:pPr>
        <w:jc w:val="both"/>
        <w:outlineLvl w:val="0"/>
        <w:rPr>
          <w:b/>
          <w:i/>
          <w:sz w:val="24"/>
          <w:szCs w:val="24"/>
        </w:rPr>
      </w:pPr>
      <w:r w:rsidRPr="00797E52">
        <w:rPr>
          <w:b/>
          <w:i/>
          <w:sz w:val="24"/>
          <w:szCs w:val="24"/>
        </w:rPr>
        <w:t>Диалогическая речь</w:t>
      </w:r>
    </w:p>
    <w:p w:rsidR="00E74C7F" w:rsidRPr="00797E52" w:rsidRDefault="00E74C7F" w:rsidP="00E74C7F">
      <w:pPr>
        <w:jc w:val="both"/>
        <w:rPr>
          <w:sz w:val="24"/>
          <w:szCs w:val="24"/>
        </w:rPr>
      </w:pPr>
      <w:r w:rsidRPr="00797E52">
        <w:rPr>
          <w:sz w:val="24"/>
          <w:szCs w:val="24"/>
        </w:rPr>
        <w:tab/>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E74C7F" w:rsidRPr="00797E52" w:rsidRDefault="00E74C7F" w:rsidP="00E74C7F">
      <w:pPr>
        <w:jc w:val="both"/>
        <w:outlineLvl w:val="0"/>
        <w:rPr>
          <w:sz w:val="24"/>
          <w:szCs w:val="24"/>
        </w:rPr>
      </w:pPr>
      <w:r w:rsidRPr="00797E52">
        <w:rPr>
          <w:sz w:val="24"/>
          <w:szCs w:val="24"/>
        </w:rPr>
        <w:t>Монологическая речь</w:t>
      </w:r>
    </w:p>
    <w:p w:rsidR="00E74C7F" w:rsidRPr="00797E52" w:rsidRDefault="00E74C7F" w:rsidP="00E74C7F">
      <w:pPr>
        <w:jc w:val="both"/>
        <w:rPr>
          <w:sz w:val="24"/>
          <w:szCs w:val="24"/>
        </w:rPr>
      </w:pPr>
      <w:r w:rsidRPr="00797E52">
        <w:rPr>
          <w:sz w:val="24"/>
          <w:szCs w:val="24"/>
        </w:rPr>
        <w:tab/>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E74C7F" w:rsidRPr="00797E52" w:rsidRDefault="00E74C7F" w:rsidP="00E74C7F">
      <w:pPr>
        <w:jc w:val="both"/>
        <w:outlineLvl w:val="0"/>
        <w:rPr>
          <w:b/>
          <w:i/>
          <w:sz w:val="24"/>
          <w:szCs w:val="24"/>
        </w:rPr>
      </w:pPr>
      <w:proofErr w:type="spellStart"/>
      <w:r w:rsidRPr="00797E52">
        <w:rPr>
          <w:b/>
          <w:i/>
          <w:sz w:val="24"/>
          <w:szCs w:val="24"/>
        </w:rPr>
        <w:t>Аудирование</w:t>
      </w:r>
      <w:proofErr w:type="spellEnd"/>
    </w:p>
    <w:p w:rsidR="00E74C7F" w:rsidRPr="00797E52" w:rsidRDefault="00E74C7F" w:rsidP="00E74C7F">
      <w:pPr>
        <w:jc w:val="both"/>
        <w:rPr>
          <w:sz w:val="24"/>
          <w:szCs w:val="24"/>
        </w:rPr>
      </w:pPr>
      <w:r w:rsidRPr="00797E52">
        <w:rPr>
          <w:sz w:val="24"/>
          <w:szCs w:val="24"/>
        </w:rPr>
        <w:tab/>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74C7F" w:rsidRPr="00797E52" w:rsidRDefault="00E74C7F" w:rsidP="00E74C7F">
      <w:pPr>
        <w:jc w:val="both"/>
        <w:rPr>
          <w:sz w:val="24"/>
          <w:szCs w:val="24"/>
        </w:rPr>
      </w:pPr>
      <w:r w:rsidRPr="00797E52">
        <w:rPr>
          <w:sz w:val="24"/>
          <w:szCs w:val="24"/>
        </w:rPr>
        <w:tab/>
        <w:t>Жанры текстов: прагматические, публицистические.</w:t>
      </w:r>
    </w:p>
    <w:p w:rsidR="00E74C7F" w:rsidRPr="00797E52" w:rsidRDefault="00E74C7F" w:rsidP="00E74C7F">
      <w:pPr>
        <w:jc w:val="both"/>
        <w:rPr>
          <w:sz w:val="24"/>
          <w:szCs w:val="24"/>
        </w:rPr>
      </w:pPr>
      <w:r w:rsidRPr="00797E52">
        <w:rPr>
          <w:sz w:val="24"/>
          <w:szCs w:val="24"/>
        </w:rPr>
        <w:tab/>
        <w:t>Типы текстов: объявление, реклама, сообщение, рассказ, диалог-интервью, стихотворение и др.</w:t>
      </w:r>
    </w:p>
    <w:p w:rsidR="00E74C7F" w:rsidRPr="00797E52" w:rsidRDefault="00E74C7F" w:rsidP="00E74C7F">
      <w:pPr>
        <w:jc w:val="both"/>
        <w:rPr>
          <w:sz w:val="24"/>
          <w:szCs w:val="24"/>
        </w:rPr>
      </w:pPr>
      <w:r w:rsidRPr="00797E52">
        <w:rPr>
          <w:sz w:val="24"/>
          <w:szCs w:val="24"/>
        </w:rPr>
        <w:tab/>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E74C7F" w:rsidRPr="00797E52" w:rsidRDefault="00E74C7F" w:rsidP="00E74C7F">
      <w:pPr>
        <w:jc w:val="both"/>
        <w:rPr>
          <w:sz w:val="24"/>
          <w:szCs w:val="24"/>
        </w:rPr>
      </w:pPr>
      <w:r w:rsidRPr="00797E52">
        <w:rPr>
          <w:sz w:val="24"/>
          <w:szCs w:val="24"/>
        </w:rPr>
        <w:tab/>
      </w:r>
      <w:proofErr w:type="spellStart"/>
      <w:r w:rsidRPr="00797E52">
        <w:rPr>
          <w:sz w:val="24"/>
          <w:szCs w:val="24"/>
        </w:rPr>
        <w:t>Аудирование</w:t>
      </w:r>
      <w:proofErr w:type="spellEnd"/>
      <w:r w:rsidRPr="00797E52">
        <w:rPr>
          <w:sz w:val="24"/>
          <w:szCs w:val="24"/>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sidRPr="00797E52">
        <w:rPr>
          <w:sz w:val="24"/>
          <w:szCs w:val="24"/>
        </w:rPr>
        <w:t>аудирования</w:t>
      </w:r>
      <w:proofErr w:type="spellEnd"/>
      <w:r w:rsidRPr="00797E52">
        <w:rPr>
          <w:sz w:val="24"/>
          <w:szCs w:val="24"/>
        </w:rPr>
        <w:t xml:space="preserve"> — до 1 мин.</w:t>
      </w:r>
    </w:p>
    <w:p w:rsidR="00E74C7F" w:rsidRPr="00797E52" w:rsidRDefault="00E74C7F" w:rsidP="00E74C7F">
      <w:pPr>
        <w:jc w:val="both"/>
        <w:rPr>
          <w:sz w:val="24"/>
          <w:szCs w:val="24"/>
        </w:rPr>
      </w:pPr>
      <w:r w:rsidRPr="00797E52">
        <w:rPr>
          <w:sz w:val="24"/>
          <w:szCs w:val="24"/>
        </w:rPr>
        <w:tab/>
      </w:r>
      <w:proofErr w:type="spellStart"/>
      <w:r w:rsidRPr="00797E52">
        <w:rPr>
          <w:sz w:val="24"/>
          <w:szCs w:val="24"/>
        </w:rPr>
        <w:t>Аудирование</w:t>
      </w:r>
      <w:proofErr w:type="spellEnd"/>
      <w:r w:rsidRPr="00797E52">
        <w:rPr>
          <w:sz w:val="24"/>
          <w:szCs w:val="24"/>
        </w:rPr>
        <w:t xml:space="preserve"> с пониманием основного содержания текста осуществляется на аутентичном материале, содержащем наряду с </w:t>
      </w:r>
      <w:proofErr w:type="gramStart"/>
      <w:r w:rsidRPr="00797E52">
        <w:rPr>
          <w:sz w:val="24"/>
          <w:szCs w:val="24"/>
        </w:rPr>
        <w:t>изученными</w:t>
      </w:r>
      <w:proofErr w:type="gramEnd"/>
      <w:r w:rsidRPr="00797E52">
        <w:rPr>
          <w:sz w:val="24"/>
          <w:szCs w:val="24"/>
        </w:rPr>
        <w:t xml:space="preserve"> и некоторое количество незнакомых языковых явлений. Время звучания текстов для </w:t>
      </w:r>
      <w:proofErr w:type="spellStart"/>
      <w:r w:rsidRPr="00797E52">
        <w:rPr>
          <w:sz w:val="24"/>
          <w:szCs w:val="24"/>
        </w:rPr>
        <w:t>аудирования</w:t>
      </w:r>
      <w:proofErr w:type="spellEnd"/>
      <w:r w:rsidRPr="00797E52">
        <w:rPr>
          <w:sz w:val="24"/>
          <w:szCs w:val="24"/>
        </w:rPr>
        <w:t xml:space="preserve"> — до 2 мин.</w:t>
      </w:r>
    </w:p>
    <w:p w:rsidR="00E74C7F" w:rsidRPr="00797E52" w:rsidRDefault="00E74C7F" w:rsidP="00E74C7F">
      <w:pPr>
        <w:jc w:val="both"/>
        <w:rPr>
          <w:sz w:val="24"/>
          <w:szCs w:val="24"/>
        </w:rPr>
      </w:pPr>
      <w:r w:rsidRPr="00797E52">
        <w:rPr>
          <w:sz w:val="24"/>
          <w:szCs w:val="24"/>
        </w:rPr>
        <w:tab/>
      </w:r>
      <w:proofErr w:type="spellStart"/>
      <w:r w:rsidRPr="00797E52">
        <w:rPr>
          <w:sz w:val="24"/>
          <w:szCs w:val="24"/>
        </w:rPr>
        <w:t>Аудирование</w:t>
      </w:r>
      <w:proofErr w:type="spellEnd"/>
      <w:r w:rsidRPr="00797E52">
        <w:rPr>
          <w:sz w:val="24"/>
          <w:szCs w:val="24"/>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797E52">
        <w:rPr>
          <w:sz w:val="24"/>
          <w:szCs w:val="24"/>
        </w:rPr>
        <w:t>аудирования</w:t>
      </w:r>
      <w:proofErr w:type="spellEnd"/>
      <w:r w:rsidRPr="00797E52">
        <w:rPr>
          <w:sz w:val="24"/>
          <w:szCs w:val="24"/>
        </w:rPr>
        <w:t> — до 1,5 мин.</w:t>
      </w:r>
    </w:p>
    <w:p w:rsidR="00E74C7F" w:rsidRPr="00797E52" w:rsidRDefault="00E74C7F" w:rsidP="00E74C7F">
      <w:pPr>
        <w:jc w:val="both"/>
        <w:outlineLvl w:val="0"/>
        <w:rPr>
          <w:b/>
          <w:i/>
          <w:sz w:val="24"/>
          <w:szCs w:val="24"/>
        </w:rPr>
      </w:pPr>
      <w:r w:rsidRPr="00797E52">
        <w:rPr>
          <w:b/>
          <w:i/>
          <w:sz w:val="24"/>
          <w:szCs w:val="24"/>
        </w:rPr>
        <w:t>Чтение</w:t>
      </w:r>
    </w:p>
    <w:p w:rsidR="00E74C7F" w:rsidRPr="00797E52" w:rsidRDefault="00E74C7F" w:rsidP="00E74C7F">
      <w:pPr>
        <w:jc w:val="both"/>
        <w:rPr>
          <w:sz w:val="24"/>
          <w:szCs w:val="24"/>
        </w:rPr>
      </w:pPr>
      <w:r w:rsidRPr="00797E52">
        <w:rPr>
          <w:sz w:val="24"/>
          <w:szCs w:val="24"/>
        </w:rPr>
        <w:tab/>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74C7F" w:rsidRPr="00797E52" w:rsidRDefault="00E74C7F" w:rsidP="00E74C7F">
      <w:pPr>
        <w:jc w:val="both"/>
        <w:rPr>
          <w:sz w:val="24"/>
          <w:szCs w:val="24"/>
        </w:rPr>
      </w:pPr>
      <w:r w:rsidRPr="00797E52">
        <w:rPr>
          <w:sz w:val="24"/>
          <w:szCs w:val="24"/>
        </w:rPr>
        <w:tab/>
        <w:t xml:space="preserve">Жанры текстов: научно-популярные, публицистические, </w:t>
      </w:r>
      <w:proofErr w:type="spellStart"/>
      <w:proofErr w:type="gramStart"/>
      <w:r w:rsidRPr="00797E52">
        <w:rPr>
          <w:sz w:val="24"/>
          <w:szCs w:val="24"/>
        </w:rPr>
        <w:t>художествен-ные</w:t>
      </w:r>
      <w:proofErr w:type="spellEnd"/>
      <w:proofErr w:type="gramEnd"/>
      <w:r w:rsidRPr="00797E52">
        <w:rPr>
          <w:sz w:val="24"/>
          <w:szCs w:val="24"/>
        </w:rPr>
        <w:t>, прагматические.</w:t>
      </w:r>
    </w:p>
    <w:p w:rsidR="00E74C7F" w:rsidRPr="00797E52" w:rsidRDefault="00E74C7F" w:rsidP="00E74C7F">
      <w:pPr>
        <w:jc w:val="both"/>
        <w:rPr>
          <w:sz w:val="24"/>
          <w:szCs w:val="24"/>
        </w:rPr>
      </w:pPr>
      <w:r w:rsidRPr="00797E52">
        <w:rPr>
          <w:sz w:val="24"/>
          <w:szCs w:val="24"/>
        </w:rPr>
        <w:tab/>
      </w:r>
      <w:proofErr w:type="gramStart"/>
      <w:r w:rsidRPr="00797E52">
        <w:rPr>
          <w:sz w:val="24"/>
          <w:szCs w:val="24"/>
        </w:rPr>
        <w:t>Типы текстов: статья, интервью, рассказ, объявление, рецепт, меню, проспект, реклама, стихотворение и др.</w:t>
      </w:r>
      <w:proofErr w:type="gramEnd"/>
    </w:p>
    <w:p w:rsidR="00E74C7F" w:rsidRPr="00797E52" w:rsidRDefault="00E74C7F" w:rsidP="00E74C7F">
      <w:pPr>
        <w:jc w:val="both"/>
        <w:rPr>
          <w:sz w:val="24"/>
          <w:szCs w:val="24"/>
        </w:rPr>
      </w:pPr>
      <w:r w:rsidRPr="00797E52">
        <w:rPr>
          <w:sz w:val="24"/>
          <w:szCs w:val="24"/>
        </w:rPr>
        <w:tab/>
        <w:t xml:space="preserve">Содержание текстов должно соответствовать возрастным особенностям и интересам </w:t>
      </w:r>
      <w:r w:rsidRPr="00797E52">
        <w:rPr>
          <w:sz w:val="24"/>
          <w:szCs w:val="24"/>
        </w:rPr>
        <w:lastRenderedPageBreak/>
        <w:t>обучающихся, иметь образовательную и воспитательную ценность, воздействовать на эмоциональную сферу обучающихся.</w:t>
      </w:r>
    </w:p>
    <w:p w:rsidR="00E74C7F" w:rsidRPr="00797E52" w:rsidRDefault="00E74C7F" w:rsidP="00E74C7F">
      <w:pPr>
        <w:jc w:val="both"/>
        <w:rPr>
          <w:sz w:val="24"/>
          <w:szCs w:val="24"/>
        </w:rPr>
      </w:pPr>
      <w:r w:rsidRPr="00797E52">
        <w:rPr>
          <w:sz w:val="24"/>
          <w:szCs w:val="24"/>
        </w:rPr>
        <w:tab/>
        <w:t>Независимо от вида чтения возможно использование двуязычного словаря.</w:t>
      </w:r>
    </w:p>
    <w:p w:rsidR="00E74C7F" w:rsidRPr="00797E52" w:rsidRDefault="00E74C7F" w:rsidP="00E74C7F">
      <w:pPr>
        <w:jc w:val="both"/>
        <w:rPr>
          <w:sz w:val="24"/>
          <w:szCs w:val="24"/>
        </w:rPr>
      </w:pPr>
      <w:r w:rsidRPr="00797E52">
        <w:rPr>
          <w:sz w:val="24"/>
          <w:szCs w:val="24"/>
        </w:rPr>
        <w:tab/>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E74C7F" w:rsidRPr="00797E52" w:rsidRDefault="00E74C7F" w:rsidP="00E74C7F">
      <w:pPr>
        <w:jc w:val="both"/>
        <w:rPr>
          <w:sz w:val="24"/>
          <w:szCs w:val="24"/>
        </w:rPr>
      </w:pPr>
      <w:r w:rsidRPr="00797E52">
        <w:rPr>
          <w:sz w:val="24"/>
          <w:szCs w:val="24"/>
        </w:rPr>
        <w:tab/>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797E52">
        <w:rPr>
          <w:sz w:val="24"/>
          <w:szCs w:val="24"/>
        </w:rPr>
        <w:t>для</w:t>
      </w:r>
      <w:proofErr w:type="gramEnd"/>
      <w:r w:rsidRPr="00797E52">
        <w:rPr>
          <w:sz w:val="24"/>
          <w:szCs w:val="24"/>
        </w:rPr>
        <w:t xml:space="preserve"> обучающихся. Объём текста для чтения — около 350 слов.</w:t>
      </w:r>
    </w:p>
    <w:p w:rsidR="00E74C7F" w:rsidRPr="00797E52" w:rsidRDefault="00E74C7F" w:rsidP="00E74C7F">
      <w:pPr>
        <w:jc w:val="both"/>
        <w:rPr>
          <w:sz w:val="24"/>
          <w:szCs w:val="24"/>
        </w:rPr>
      </w:pPr>
      <w:r w:rsidRPr="00797E52">
        <w:rPr>
          <w:sz w:val="24"/>
          <w:szCs w:val="24"/>
        </w:rPr>
        <w:tab/>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E74C7F" w:rsidRPr="00797E52" w:rsidRDefault="00E74C7F" w:rsidP="00E74C7F">
      <w:pPr>
        <w:jc w:val="both"/>
        <w:outlineLvl w:val="0"/>
        <w:rPr>
          <w:b/>
          <w:i/>
          <w:sz w:val="24"/>
          <w:szCs w:val="24"/>
        </w:rPr>
      </w:pPr>
      <w:r w:rsidRPr="00797E52">
        <w:rPr>
          <w:b/>
          <w:i/>
          <w:sz w:val="24"/>
          <w:szCs w:val="24"/>
        </w:rPr>
        <w:t>Письменная речь</w:t>
      </w:r>
    </w:p>
    <w:p w:rsidR="00E74C7F" w:rsidRPr="00797E52" w:rsidRDefault="00E74C7F" w:rsidP="00E74C7F">
      <w:pPr>
        <w:jc w:val="both"/>
        <w:rPr>
          <w:sz w:val="24"/>
          <w:szCs w:val="24"/>
        </w:rPr>
      </w:pPr>
      <w:r w:rsidRPr="00797E52">
        <w:rPr>
          <w:sz w:val="24"/>
          <w:szCs w:val="24"/>
        </w:rPr>
        <w:tab/>
        <w:t>Дальнейшее развитие и совершенствование письменной речи, а именно умений:</w:t>
      </w:r>
    </w:p>
    <w:p w:rsidR="00E74C7F" w:rsidRPr="00797E52" w:rsidRDefault="00E74C7F" w:rsidP="00E74C7F">
      <w:pPr>
        <w:jc w:val="both"/>
        <w:rPr>
          <w:sz w:val="24"/>
          <w:szCs w:val="24"/>
        </w:rPr>
      </w:pPr>
      <w:r w:rsidRPr="00797E52">
        <w:rPr>
          <w:sz w:val="24"/>
          <w:szCs w:val="24"/>
        </w:rPr>
        <w:tab/>
        <w:t>— писать короткие поздравления с днем рождения и другими праздниками, выражать пожелания (объёмом 30—40 слов, включая адрес);</w:t>
      </w:r>
    </w:p>
    <w:p w:rsidR="00E74C7F" w:rsidRPr="00797E52" w:rsidRDefault="00E74C7F" w:rsidP="00E74C7F">
      <w:pPr>
        <w:jc w:val="both"/>
        <w:rPr>
          <w:sz w:val="24"/>
          <w:szCs w:val="24"/>
        </w:rPr>
      </w:pPr>
      <w:r w:rsidRPr="00797E52">
        <w:rPr>
          <w:sz w:val="24"/>
          <w:szCs w:val="24"/>
        </w:rPr>
        <w:tab/>
        <w:t>— заполнять формуляры, бланки (указывать имя, фамилию, пол, гражданство, адрес);</w:t>
      </w:r>
    </w:p>
    <w:p w:rsidR="00E74C7F" w:rsidRPr="00797E52" w:rsidRDefault="00E74C7F" w:rsidP="00E74C7F">
      <w:pPr>
        <w:jc w:val="both"/>
        <w:rPr>
          <w:sz w:val="24"/>
          <w:szCs w:val="24"/>
        </w:rPr>
      </w:pPr>
      <w:r w:rsidRPr="00797E52">
        <w:rPr>
          <w:sz w:val="24"/>
          <w:szCs w:val="24"/>
        </w:rPr>
        <w:tab/>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E74C7F" w:rsidRPr="00797E52" w:rsidRDefault="00E74C7F" w:rsidP="00E74C7F">
      <w:pPr>
        <w:jc w:val="both"/>
        <w:rPr>
          <w:sz w:val="24"/>
          <w:szCs w:val="24"/>
        </w:rPr>
      </w:pPr>
      <w:r w:rsidRPr="00797E52">
        <w:rPr>
          <w:sz w:val="24"/>
          <w:szCs w:val="24"/>
        </w:rPr>
        <w:tab/>
        <w:t>— составлять план, тезисы устного или письменного сообщения, кратко излагать результаты проектной деятельности.</w:t>
      </w:r>
    </w:p>
    <w:p w:rsidR="00E74C7F" w:rsidRPr="00797E52" w:rsidRDefault="00E74C7F" w:rsidP="00E74C7F">
      <w:pPr>
        <w:jc w:val="both"/>
        <w:rPr>
          <w:sz w:val="24"/>
          <w:szCs w:val="24"/>
        </w:rPr>
      </w:pPr>
    </w:p>
    <w:p w:rsidR="00E74C7F" w:rsidRPr="00797E52" w:rsidRDefault="00E74C7F" w:rsidP="00E74C7F">
      <w:pPr>
        <w:jc w:val="both"/>
        <w:outlineLvl w:val="0"/>
        <w:rPr>
          <w:b/>
          <w:i/>
          <w:sz w:val="24"/>
          <w:szCs w:val="24"/>
          <w:u w:val="single"/>
        </w:rPr>
      </w:pPr>
      <w:r w:rsidRPr="00797E52">
        <w:rPr>
          <w:b/>
          <w:i/>
          <w:sz w:val="24"/>
          <w:szCs w:val="24"/>
          <w:u w:val="single"/>
        </w:rPr>
        <w:t>Языковые знания и навыки</w:t>
      </w:r>
    </w:p>
    <w:p w:rsidR="00E74C7F" w:rsidRPr="00797E52" w:rsidRDefault="00E74C7F" w:rsidP="00E74C7F">
      <w:pPr>
        <w:jc w:val="both"/>
        <w:outlineLvl w:val="0"/>
        <w:rPr>
          <w:b/>
          <w:i/>
          <w:sz w:val="24"/>
          <w:szCs w:val="24"/>
        </w:rPr>
      </w:pPr>
      <w:r w:rsidRPr="00797E52">
        <w:rPr>
          <w:b/>
          <w:i/>
          <w:sz w:val="24"/>
          <w:szCs w:val="24"/>
        </w:rPr>
        <w:t>Орфография</w:t>
      </w:r>
    </w:p>
    <w:p w:rsidR="00E74C7F" w:rsidRPr="00797E52" w:rsidRDefault="00E74C7F" w:rsidP="00E74C7F">
      <w:pPr>
        <w:jc w:val="both"/>
        <w:rPr>
          <w:sz w:val="24"/>
          <w:szCs w:val="24"/>
        </w:rPr>
      </w:pPr>
      <w:r w:rsidRPr="00797E52">
        <w:rPr>
          <w:sz w:val="24"/>
          <w:szCs w:val="24"/>
        </w:rPr>
        <w:tab/>
        <w:t>Знание правил чтения и орфографии и навыки их применения на основе изучаемого лексико-грамматического материала.</w:t>
      </w:r>
    </w:p>
    <w:p w:rsidR="00E74C7F" w:rsidRPr="00797E52" w:rsidRDefault="00E74C7F" w:rsidP="00E74C7F">
      <w:pPr>
        <w:jc w:val="both"/>
        <w:outlineLvl w:val="0"/>
        <w:rPr>
          <w:b/>
          <w:i/>
          <w:sz w:val="24"/>
          <w:szCs w:val="24"/>
        </w:rPr>
      </w:pPr>
      <w:r w:rsidRPr="00797E52">
        <w:rPr>
          <w:b/>
          <w:i/>
          <w:sz w:val="24"/>
          <w:szCs w:val="24"/>
        </w:rPr>
        <w:t>Фонетическая сторона речи</w:t>
      </w:r>
    </w:p>
    <w:p w:rsidR="00E74C7F" w:rsidRPr="00797E52" w:rsidRDefault="00E74C7F" w:rsidP="00E74C7F">
      <w:pPr>
        <w:jc w:val="both"/>
        <w:rPr>
          <w:sz w:val="24"/>
          <w:szCs w:val="24"/>
        </w:rPr>
      </w:pPr>
      <w:r w:rsidRPr="00797E52">
        <w:rPr>
          <w:sz w:val="24"/>
          <w:szCs w:val="24"/>
        </w:rPr>
        <w:tab/>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74C7F" w:rsidRPr="00797E52" w:rsidRDefault="00E74C7F" w:rsidP="00E74C7F">
      <w:pPr>
        <w:jc w:val="both"/>
        <w:outlineLvl w:val="0"/>
        <w:rPr>
          <w:b/>
          <w:i/>
          <w:sz w:val="24"/>
          <w:szCs w:val="24"/>
        </w:rPr>
      </w:pPr>
      <w:r w:rsidRPr="00797E52">
        <w:rPr>
          <w:b/>
          <w:i/>
          <w:sz w:val="24"/>
          <w:szCs w:val="24"/>
        </w:rPr>
        <w:t>Лексическая сторона речи</w:t>
      </w:r>
    </w:p>
    <w:p w:rsidR="00E74C7F" w:rsidRPr="00797E52" w:rsidRDefault="00E74C7F" w:rsidP="00E74C7F">
      <w:pPr>
        <w:jc w:val="both"/>
        <w:rPr>
          <w:sz w:val="24"/>
          <w:szCs w:val="24"/>
        </w:rPr>
      </w:pPr>
      <w:r w:rsidRPr="00797E52">
        <w:rPr>
          <w:sz w:val="24"/>
          <w:szCs w:val="24"/>
        </w:rPr>
        <w:tab/>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74C7F" w:rsidRPr="00797E52" w:rsidRDefault="00E74C7F" w:rsidP="00E74C7F">
      <w:pPr>
        <w:jc w:val="both"/>
        <w:outlineLvl w:val="0"/>
        <w:rPr>
          <w:b/>
          <w:i/>
          <w:sz w:val="24"/>
          <w:szCs w:val="24"/>
        </w:rPr>
      </w:pPr>
      <w:r w:rsidRPr="00797E52">
        <w:rPr>
          <w:b/>
          <w:i/>
          <w:sz w:val="24"/>
          <w:szCs w:val="24"/>
        </w:rPr>
        <w:t>Грамматическая сторона речи</w:t>
      </w:r>
    </w:p>
    <w:p w:rsidR="00E74C7F" w:rsidRPr="00797E52" w:rsidRDefault="00E74C7F" w:rsidP="00E74C7F">
      <w:pPr>
        <w:jc w:val="both"/>
        <w:rPr>
          <w:sz w:val="24"/>
          <w:szCs w:val="24"/>
        </w:rPr>
      </w:pPr>
      <w:r w:rsidRPr="00797E52">
        <w:rPr>
          <w:sz w:val="24"/>
          <w:szCs w:val="24"/>
        </w:rPr>
        <w:tab/>
        <w:t>Знание признаков нераспространённых и распространённых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74C7F" w:rsidRPr="00797E52" w:rsidRDefault="00E74C7F" w:rsidP="00E74C7F">
      <w:pPr>
        <w:jc w:val="both"/>
        <w:rPr>
          <w:sz w:val="24"/>
          <w:szCs w:val="24"/>
        </w:rPr>
      </w:pPr>
      <w:r w:rsidRPr="00797E52">
        <w:rPr>
          <w:sz w:val="24"/>
          <w:szCs w:val="24"/>
        </w:rPr>
        <w:tab/>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74C7F" w:rsidRPr="00797E52" w:rsidRDefault="00E74C7F" w:rsidP="00E74C7F">
      <w:pPr>
        <w:jc w:val="both"/>
        <w:rPr>
          <w:sz w:val="24"/>
          <w:szCs w:val="24"/>
        </w:rPr>
      </w:pPr>
    </w:p>
    <w:p w:rsidR="00E74C7F" w:rsidRPr="00797E52" w:rsidRDefault="00E74C7F" w:rsidP="00E74C7F">
      <w:pPr>
        <w:jc w:val="both"/>
        <w:outlineLvl w:val="0"/>
        <w:rPr>
          <w:b/>
          <w:i/>
          <w:sz w:val="24"/>
          <w:szCs w:val="24"/>
          <w:u w:val="single"/>
        </w:rPr>
      </w:pPr>
      <w:proofErr w:type="spellStart"/>
      <w:r w:rsidRPr="00797E52">
        <w:rPr>
          <w:b/>
          <w:i/>
          <w:sz w:val="24"/>
          <w:szCs w:val="24"/>
          <w:u w:val="single"/>
        </w:rPr>
        <w:t>Социокультурные</w:t>
      </w:r>
      <w:proofErr w:type="spellEnd"/>
      <w:r w:rsidRPr="00797E52">
        <w:rPr>
          <w:b/>
          <w:i/>
          <w:sz w:val="24"/>
          <w:szCs w:val="24"/>
          <w:u w:val="single"/>
        </w:rPr>
        <w:t xml:space="preserve"> знания и умения</w:t>
      </w:r>
    </w:p>
    <w:p w:rsidR="00E74C7F" w:rsidRPr="00797E52" w:rsidRDefault="00E74C7F" w:rsidP="00E74C7F">
      <w:pPr>
        <w:jc w:val="both"/>
        <w:rPr>
          <w:sz w:val="24"/>
          <w:szCs w:val="24"/>
        </w:rPr>
      </w:pPr>
      <w:r w:rsidRPr="00797E52">
        <w:rPr>
          <w:sz w:val="24"/>
          <w:szCs w:val="24"/>
        </w:rPr>
        <w:tab/>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797E52">
        <w:rPr>
          <w:sz w:val="24"/>
          <w:szCs w:val="24"/>
        </w:rPr>
        <w:t>межпредметного</w:t>
      </w:r>
      <w:proofErr w:type="spellEnd"/>
      <w:r w:rsidRPr="00797E52">
        <w:rPr>
          <w:sz w:val="24"/>
          <w:szCs w:val="24"/>
        </w:rPr>
        <w:t xml:space="preserve"> характера).</w:t>
      </w:r>
    </w:p>
    <w:p w:rsidR="00E74C7F" w:rsidRPr="00797E52" w:rsidRDefault="00E74C7F" w:rsidP="00E74C7F">
      <w:pPr>
        <w:jc w:val="both"/>
        <w:rPr>
          <w:sz w:val="24"/>
          <w:szCs w:val="24"/>
        </w:rPr>
      </w:pPr>
      <w:r w:rsidRPr="00797E52">
        <w:rPr>
          <w:sz w:val="24"/>
          <w:szCs w:val="24"/>
        </w:rPr>
        <w:tab/>
        <w:t>Это предполагает овладение:</w:t>
      </w:r>
    </w:p>
    <w:p w:rsidR="00E74C7F" w:rsidRPr="00797E52" w:rsidRDefault="00E74C7F" w:rsidP="00E74C7F">
      <w:pPr>
        <w:jc w:val="both"/>
        <w:rPr>
          <w:sz w:val="24"/>
          <w:szCs w:val="24"/>
        </w:rPr>
      </w:pPr>
      <w:r w:rsidRPr="00797E52">
        <w:rPr>
          <w:sz w:val="24"/>
          <w:szCs w:val="24"/>
        </w:rPr>
        <w:tab/>
        <w:t>— знаниями о значении родного и иностранного языков в современном мире;</w:t>
      </w:r>
    </w:p>
    <w:p w:rsidR="00E74C7F" w:rsidRPr="00797E52" w:rsidRDefault="00E74C7F" w:rsidP="00E74C7F">
      <w:pPr>
        <w:jc w:val="both"/>
        <w:rPr>
          <w:sz w:val="24"/>
          <w:szCs w:val="24"/>
        </w:rPr>
      </w:pPr>
      <w:r w:rsidRPr="00797E52">
        <w:rPr>
          <w:sz w:val="24"/>
          <w:szCs w:val="24"/>
        </w:rPr>
        <w:tab/>
        <w:t xml:space="preserve">— сведениями о </w:t>
      </w:r>
      <w:proofErr w:type="spellStart"/>
      <w:r w:rsidRPr="00797E52">
        <w:rPr>
          <w:sz w:val="24"/>
          <w:szCs w:val="24"/>
        </w:rPr>
        <w:t>социокультурном</w:t>
      </w:r>
      <w:proofErr w:type="spellEnd"/>
      <w:r w:rsidRPr="00797E52">
        <w:rPr>
          <w:sz w:val="24"/>
          <w:szCs w:val="24"/>
        </w:rPr>
        <w:t xml:space="preserve"> портрете стран, говорящих на иностранном языке, их символике и культурном наследии;</w:t>
      </w:r>
    </w:p>
    <w:p w:rsidR="00E74C7F" w:rsidRPr="00797E52" w:rsidRDefault="00E74C7F" w:rsidP="00E74C7F">
      <w:pPr>
        <w:jc w:val="both"/>
        <w:rPr>
          <w:sz w:val="24"/>
          <w:szCs w:val="24"/>
        </w:rPr>
      </w:pPr>
      <w:r w:rsidRPr="00797E52">
        <w:rPr>
          <w:sz w:val="24"/>
          <w:szCs w:val="24"/>
        </w:rPr>
        <w:tab/>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E74C7F" w:rsidRPr="00797E52" w:rsidRDefault="00E74C7F" w:rsidP="00E74C7F">
      <w:pPr>
        <w:jc w:val="both"/>
        <w:rPr>
          <w:sz w:val="24"/>
          <w:szCs w:val="24"/>
        </w:rPr>
      </w:pPr>
      <w:r w:rsidRPr="00797E52">
        <w:rPr>
          <w:sz w:val="24"/>
          <w:szCs w:val="24"/>
        </w:rPr>
        <w:tab/>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74C7F" w:rsidRPr="00797E52" w:rsidRDefault="00E74C7F" w:rsidP="00E74C7F">
      <w:pPr>
        <w:jc w:val="both"/>
        <w:rPr>
          <w:sz w:val="24"/>
          <w:szCs w:val="24"/>
        </w:rPr>
      </w:pPr>
      <w:r w:rsidRPr="00797E52">
        <w:rPr>
          <w:sz w:val="24"/>
          <w:szCs w:val="24"/>
        </w:rPr>
        <w:tab/>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74C7F" w:rsidRPr="00797E52" w:rsidRDefault="00E74C7F" w:rsidP="00E74C7F">
      <w:pPr>
        <w:jc w:val="both"/>
        <w:rPr>
          <w:sz w:val="24"/>
          <w:szCs w:val="24"/>
        </w:rPr>
      </w:pPr>
      <w:r w:rsidRPr="00797E52">
        <w:rPr>
          <w:sz w:val="24"/>
          <w:szCs w:val="24"/>
        </w:rPr>
        <w:tab/>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74C7F" w:rsidRPr="00797E52" w:rsidRDefault="00E74C7F" w:rsidP="00E74C7F">
      <w:pPr>
        <w:jc w:val="both"/>
        <w:rPr>
          <w:sz w:val="24"/>
          <w:szCs w:val="24"/>
        </w:rPr>
      </w:pPr>
    </w:p>
    <w:p w:rsidR="00E74C7F" w:rsidRPr="00797E52" w:rsidRDefault="00E74C7F" w:rsidP="00E74C7F">
      <w:pPr>
        <w:jc w:val="both"/>
        <w:outlineLvl w:val="0"/>
        <w:rPr>
          <w:b/>
          <w:i/>
          <w:sz w:val="24"/>
          <w:szCs w:val="24"/>
          <w:u w:val="single"/>
        </w:rPr>
      </w:pPr>
      <w:r w:rsidRPr="00797E52">
        <w:rPr>
          <w:b/>
          <w:i/>
          <w:sz w:val="24"/>
          <w:szCs w:val="24"/>
          <w:u w:val="single"/>
        </w:rPr>
        <w:t>Компенсаторные умения</w:t>
      </w:r>
    </w:p>
    <w:p w:rsidR="00E74C7F" w:rsidRPr="00797E52" w:rsidRDefault="00E74C7F" w:rsidP="00E74C7F">
      <w:pPr>
        <w:jc w:val="both"/>
        <w:rPr>
          <w:sz w:val="24"/>
          <w:szCs w:val="24"/>
        </w:rPr>
      </w:pPr>
      <w:r w:rsidRPr="00797E52">
        <w:rPr>
          <w:sz w:val="24"/>
          <w:szCs w:val="24"/>
        </w:rPr>
        <w:tab/>
        <w:t>Совершенствуются умения:</w:t>
      </w:r>
    </w:p>
    <w:p w:rsidR="00E74C7F" w:rsidRPr="00797E52" w:rsidRDefault="00E74C7F" w:rsidP="00E74C7F">
      <w:pPr>
        <w:jc w:val="both"/>
        <w:rPr>
          <w:sz w:val="24"/>
          <w:szCs w:val="24"/>
        </w:rPr>
      </w:pPr>
      <w:r w:rsidRPr="00797E52">
        <w:rPr>
          <w:sz w:val="24"/>
          <w:szCs w:val="24"/>
        </w:rPr>
        <w:tab/>
        <w:t>— переспрашивать, просить повторить, уточняя значение незнакомых слов;</w:t>
      </w:r>
    </w:p>
    <w:p w:rsidR="00E74C7F" w:rsidRPr="00797E52" w:rsidRDefault="00E74C7F" w:rsidP="00E74C7F">
      <w:pPr>
        <w:jc w:val="both"/>
        <w:rPr>
          <w:sz w:val="24"/>
          <w:szCs w:val="24"/>
        </w:rPr>
      </w:pPr>
      <w:r w:rsidRPr="00797E52">
        <w:rPr>
          <w:sz w:val="24"/>
          <w:szCs w:val="24"/>
        </w:rPr>
        <w:tab/>
        <w:t>— использовать в качестве опоры при порождении собственных высказываний ключевые слова, план к тексту, тематический словарь и т. д.;</w:t>
      </w:r>
    </w:p>
    <w:p w:rsidR="00E74C7F" w:rsidRPr="00797E52" w:rsidRDefault="00E74C7F" w:rsidP="00E74C7F">
      <w:pPr>
        <w:jc w:val="both"/>
        <w:rPr>
          <w:sz w:val="24"/>
          <w:szCs w:val="24"/>
        </w:rPr>
      </w:pPr>
      <w:r w:rsidRPr="00797E52">
        <w:rPr>
          <w:sz w:val="24"/>
          <w:szCs w:val="24"/>
        </w:rPr>
        <w:tab/>
        <w:t>— прогнозировать содержание текста на основе заголовка, предварительно поставленных вопросов;</w:t>
      </w:r>
    </w:p>
    <w:p w:rsidR="00E74C7F" w:rsidRPr="00797E52" w:rsidRDefault="00E74C7F" w:rsidP="00E74C7F">
      <w:pPr>
        <w:jc w:val="both"/>
        <w:rPr>
          <w:sz w:val="24"/>
          <w:szCs w:val="24"/>
        </w:rPr>
      </w:pPr>
      <w:r w:rsidRPr="00797E52">
        <w:rPr>
          <w:sz w:val="24"/>
          <w:szCs w:val="24"/>
        </w:rPr>
        <w:tab/>
        <w:t>— догадываться о значении незнакомых слов по контексту, по используемым собеседником жестам и мимике;</w:t>
      </w:r>
    </w:p>
    <w:p w:rsidR="00E74C7F" w:rsidRPr="00797E52" w:rsidRDefault="00E74C7F" w:rsidP="00E74C7F">
      <w:pPr>
        <w:jc w:val="both"/>
        <w:rPr>
          <w:sz w:val="24"/>
          <w:szCs w:val="24"/>
        </w:rPr>
      </w:pPr>
      <w:r w:rsidRPr="00797E52">
        <w:rPr>
          <w:sz w:val="24"/>
          <w:szCs w:val="24"/>
        </w:rPr>
        <w:tab/>
        <w:t>— использовать синонимы, антонимы, описания понятия при дефиците языковых средств.</w:t>
      </w:r>
    </w:p>
    <w:p w:rsidR="00E74C7F" w:rsidRPr="00797E52" w:rsidRDefault="00E74C7F" w:rsidP="00E74C7F">
      <w:pPr>
        <w:jc w:val="both"/>
        <w:outlineLvl w:val="0"/>
        <w:rPr>
          <w:b/>
          <w:i/>
          <w:sz w:val="24"/>
          <w:szCs w:val="24"/>
          <w:u w:val="single"/>
        </w:rPr>
      </w:pPr>
      <w:proofErr w:type="spellStart"/>
      <w:r w:rsidRPr="00797E52">
        <w:rPr>
          <w:b/>
          <w:i/>
          <w:sz w:val="24"/>
          <w:szCs w:val="24"/>
          <w:u w:val="single"/>
        </w:rPr>
        <w:t>Общеучебные</w:t>
      </w:r>
      <w:proofErr w:type="spellEnd"/>
      <w:r w:rsidRPr="00797E52">
        <w:rPr>
          <w:b/>
          <w:i/>
          <w:sz w:val="24"/>
          <w:szCs w:val="24"/>
          <w:u w:val="single"/>
        </w:rPr>
        <w:t xml:space="preserve"> умения и универсальные способы деятельности</w:t>
      </w:r>
    </w:p>
    <w:p w:rsidR="00E74C7F" w:rsidRPr="00797E52" w:rsidRDefault="00E74C7F" w:rsidP="00E74C7F">
      <w:pPr>
        <w:jc w:val="both"/>
        <w:rPr>
          <w:sz w:val="24"/>
          <w:szCs w:val="24"/>
        </w:rPr>
      </w:pPr>
      <w:r w:rsidRPr="00797E52">
        <w:rPr>
          <w:sz w:val="24"/>
          <w:szCs w:val="24"/>
        </w:rPr>
        <w:tab/>
        <w:t>Формируются и совершенствуются умения:</w:t>
      </w:r>
    </w:p>
    <w:p w:rsidR="00E74C7F" w:rsidRPr="00797E52" w:rsidRDefault="00E74C7F" w:rsidP="00E74C7F">
      <w:pPr>
        <w:jc w:val="both"/>
        <w:rPr>
          <w:sz w:val="24"/>
          <w:szCs w:val="24"/>
        </w:rPr>
      </w:pPr>
      <w:r w:rsidRPr="00797E52">
        <w:rPr>
          <w:sz w:val="24"/>
          <w:szCs w:val="24"/>
        </w:rPr>
        <w:tab/>
        <w:t>— работать с информацией: сокращение, расширение устной и письменной информации, создание второго текста по аналогии, заполнение таблиц;</w:t>
      </w:r>
    </w:p>
    <w:p w:rsidR="00E74C7F" w:rsidRPr="00797E52" w:rsidRDefault="00E74C7F" w:rsidP="00E74C7F">
      <w:pPr>
        <w:jc w:val="both"/>
        <w:rPr>
          <w:sz w:val="24"/>
          <w:szCs w:val="24"/>
        </w:rPr>
      </w:pPr>
      <w:r w:rsidRPr="00797E52">
        <w:rPr>
          <w:sz w:val="24"/>
          <w:szCs w:val="24"/>
        </w:rPr>
        <w:tab/>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74C7F" w:rsidRPr="00797E52" w:rsidRDefault="00E74C7F" w:rsidP="00E74C7F">
      <w:pPr>
        <w:jc w:val="both"/>
        <w:rPr>
          <w:sz w:val="24"/>
          <w:szCs w:val="24"/>
        </w:rPr>
      </w:pPr>
      <w:r w:rsidRPr="00797E52">
        <w:rPr>
          <w:sz w:val="24"/>
          <w:szCs w:val="24"/>
        </w:rPr>
        <w:tab/>
        <w:t xml:space="preserve">— работать с разными источниками на иностранном языке: справочными материалами, словарями, </w:t>
      </w:r>
      <w:proofErr w:type="spellStart"/>
      <w:r w:rsidRPr="00797E52">
        <w:rPr>
          <w:sz w:val="24"/>
          <w:szCs w:val="24"/>
        </w:rPr>
        <w:t>интернет-ресурсами</w:t>
      </w:r>
      <w:proofErr w:type="spellEnd"/>
      <w:r w:rsidRPr="00797E52">
        <w:rPr>
          <w:sz w:val="24"/>
          <w:szCs w:val="24"/>
        </w:rPr>
        <w:t>, литературой;</w:t>
      </w:r>
    </w:p>
    <w:p w:rsidR="00E74C7F" w:rsidRPr="00797E52" w:rsidRDefault="00E74C7F" w:rsidP="00E74C7F">
      <w:pPr>
        <w:jc w:val="both"/>
        <w:rPr>
          <w:sz w:val="24"/>
          <w:szCs w:val="24"/>
        </w:rPr>
      </w:pPr>
      <w:r w:rsidRPr="00797E52">
        <w:rPr>
          <w:sz w:val="24"/>
          <w:szCs w:val="24"/>
        </w:rPr>
        <w:tab/>
      </w:r>
      <w:proofErr w:type="gramStart"/>
      <w:r w:rsidRPr="00797E52">
        <w:rPr>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E66686">
        <w:rPr>
          <w:sz w:val="24"/>
          <w:szCs w:val="24"/>
        </w:rPr>
        <w:t>ние, анкетирование, интервьюиро</w:t>
      </w:r>
      <w:r w:rsidRPr="00797E52">
        <w:rPr>
          <w:sz w:val="24"/>
          <w:szCs w:val="24"/>
        </w:rPr>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E74C7F" w:rsidRPr="00797E52" w:rsidRDefault="00E74C7F" w:rsidP="00E74C7F">
      <w:pPr>
        <w:jc w:val="both"/>
        <w:rPr>
          <w:sz w:val="24"/>
          <w:szCs w:val="24"/>
        </w:rPr>
      </w:pPr>
      <w:r w:rsidRPr="00797E52">
        <w:rPr>
          <w:sz w:val="24"/>
          <w:szCs w:val="24"/>
        </w:rPr>
        <w:tab/>
        <w:t>— самостоятельно работать, рационально организовывая свой труд в классе и дома.</w:t>
      </w:r>
    </w:p>
    <w:p w:rsidR="00E74C7F" w:rsidRPr="00797E52" w:rsidRDefault="00E74C7F" w:rsidP="00E74C7F">
      <w:pPr>
        <w:jc w:val="both"/>
        <w:outlineLvl w:val="0"/>
        <w:rPr>
          <w:b/>
          <w:i/>
          <w:sz w:val="24"/>
          <w:szCs w:val="24"/>
          <w:u w:val="single"/>
        </w:rPr>
      </w:pPr>
      <w:r w:rsidRPr="00797E52">
        <w:rPr>
          <w:b/>
          <w:i/>
          <w:sz w:val="24"/>
          <w:szCs w:val="24"/>
          <w:u w:val="single"/>
        </w:rPr>
        <w:t>Специальные учебные умения</w:t>
      </w:r>
    </w:p>
    <w:p w:rsidR="00E74C7F" w:rsidRPr="00797E52" w:rsidRDefault="00E74C7F" w:rsidP="00E74C7F">
      <w:pPr>
        <w:jc w:val="both"/>
        <w:rPr>
          <w:sz w:val="24"/>
          <w:szCs w:val="24"/>
        </w:rPr>
      </w:pPr>
      <w:r w:rsidRPr="00797E52">
        <w:rPr>
          <w:sz w:val="24"/>
          <w:szCs w:val="24"/>
        </w:rPr>
        <w:lastRenderedPageBreak/>
        <w:t>Формируются и совершенствуются умения:</w:t>
      </w:r>
    </w:p>
    <w:p w:rsidR="00E74C7F" w:rsidRPr="00797E52" w:rsidRDefault="00E74C7F" w:rsidP="00E74C7F">
      <w:pPr>
        <w:jc w:val="both"/>
        <w:rPr>
          <w:sz w:val="24"/>
          <w:szCs w:val="24"/>
        </w:rPr>
      </w:pPr>
      <w:r w:rsidRPr="00797E52">
        <w:rPr>
          <w:sz w:val="24"/>
          <w:szCs w:val="24"/>
        </w:rPr>
        <w:t xml:space="preserve">— находить ключевые слова и </w:t>
      </w:r>
      <w:proofErr w:type="spellStart"/>
      <w:r w:rsidRPr="00797E52">
        <w:rPr>
          <w:sz w:val="24"/>
          <w:szCs w:val="24"/>
        </w:rPr>
        <w:t>социокультурные</w:t>
      </w:r>
      <w:proofErr w:type="spellEnd"/>
      <w:r w:rsidRPr="00797E52">
        <w:rPr>
          <w:sz w:val="24"/>
          <w:szCs w:val="24"/>
        </w:rPr>
        <w:t xml:space="preserve"> реалии при работе с текстом;</w:t>
      </w:r>
    </w:p>
    <w:p w:rsidR="00E74C7F" w:rsidRPr="00797E52" w:rsidRDefault="00E74C7F" w:rsidP="00E74C7F">
      <w:pPr>
        <w:jc w:val="both"/>
        <w:rPr>
          <w:sz w:val="24"/>
          <w:szCs w:val="24"/>
        </w:rPr>
      </w:pPr>
      <w:r w:rsidRPr="00797E52">
        <w:rPr>
          <w:sz w:val="24"/>
          <w:szCs w:val="24"/>
        </w:rPr>
        <w:t>— </w:t>
      </w:r>
      <w:proofErr w:type="spellStart"/>
      <w:r w:rsidRPr="00797E52">
        <w:rPr>
          <w:sz w:val="24"/>
          <w:szCs w:val="24"/>
        </w:rPr>
        <w:t>семантизировать</w:t>
      </w:r>
      <w:proofErr w:type="spellEnd"/>
      <w:r w:rsidRPr="00797E52">
        <w:rPr>
          <w:sz w:val="24"/>
          <w:szCs w:val="24"/>
        </w:rPr>
        <w:t xml:space="preserve"> слова на основе языковой догадки;</w:t>
      </w:r>
    </w:p>
    <w:p w:rsidR="00E74C7F" w:rsidRPr="00797E52" w:rsidRDefault="00E74C7F" w:rsidP="00E74C7F">
      <w:pPr>
        <w:jc w:val="both"/>
        <w:rPr>
          <w:sz w:val="24"/>
          <w:szCs w:val="24"/>
        </w:rPr>
      </w:pPr>
      <w:r w:rsidRPr="00797E52">
        <w:rPr>
          <w:sz w:val="24"/>
          <w:szCs w:val="24"/>
        </w:rPr>
        <w:t>— осуществлять словообразовательный анализ;</w:t>
      </w:r>
    </w:p>
    <w:p w:rsidR="00E74C7F" w:rsidRPr="00797E52" w:rsidRDefault="00E74C7F" w:rsidP="00E74C7F">
      <w:pPr>
        <w:jc w:val="both"/>
        <w:rPr>
          <w:sz w:val="24"/>
          <w:szCs w:val="24"/>
        </w:rPr>
      </w:pPr>
      <w:r w:rsidRPr="00797E52">
        <w:rPr>
          <w:sz w:val="24"/>
          <w:szCs w:val="24"/>
        </w:rPr>
        <w:t>— выборочно использовать перевод;</w:t>
      </w:r>
    </w:p>
    <w:p w:rsidR="00E74C7F" w:rsidRPr="00797E52" w:rsidRDefault="00E74C7F" w:rsidP="00E74C7F">
      <w:pPr>
        <w:jc w:val="both"/>
        <w:rPr>
          <w:sz w:val="24"/>
          <w:szCs w:val="24"/>
        </w:rPr>
      </w:pPr>
      <w:r w:rsidRPr="00797E52">
        <w:rPr>
          <w:sz w:val="24"/>
          <w:szCs w:val="24"/>
        </w:rPr>
        <w:t>— пользоваться двуязычным и толковым словарями;</w:t>
      </w:r>
    </w:p>
    <w:p w:rsidR="00E74C7F" w:rsidRPr="00797E52" w:rsidRDefault="00E74C7F" w:rsidP="00E74C7F">
      <w:pPr>
        <w:jc w:val="both"/>
        <w:rPr>
          <w:sz w:val="24"/>
          <w:szCs w:val="24"/>
        </w:rPr>
      </w:pPr>
      <w:r w:rsidRPr="00797E52">
        <w:rPr>
          <w:sz w:val="24"/>
          <w:szCs w:val="24"/>
        </w:rPr>
        <w:t xml:space="preserve">— участвовать в проектной деятельности </w:t>
      </w:r>
      <w:proofErr w:type="spellStart"/>
      <w:r w:rsidRPr="00797E52">
        <w:rPr>
          <w:sz w:val="24"/>
          <w:szCs w:val="24"/>
        </w:rPr>
        <w:t>межпредметного</w:t>
      </w:r>
      <w:proofErr w:type="spellEnd"/>
      <w:r w:rsidRPr="00797E52">
        <w:rPr>
          <w:sz w:val="24"/>
          <w:szCs w:val="24"/>
        </w:rPr>
        <w:t xml:space="preserve"> характера.</w:t>
      </w:r>
    </w:p>
    <w:p w:rsidR="00E74C7F" w:rsidRPr="00797E52" w:rsidRDefault="00E74C7F" w:rsidP="00E74C7F">
      <w:pPr>
        <w:jc w:val="both"/>
        <w:rPr>
          <w:sz w:val="24"/>
          <w:szCs w:val="24"/>
        </w:rPr>
      </w:pPr>
      <w:r w:rsidRPr="00797E52">
        <w:rPr>
          <w:sz w:val="24"/>
          <w:szCs w:val="24"/>
        </w:rPr>
        <w:tab/>
        <w:t>Содержание курса по конкретному иностранному языку даётся на примере английского языка.</w:t>
      </w:r>
    </w:p>
    <w:p w:rsidR="00E74C7F" w:rsidRPr="00797E52" w:rsidRDefault="00E74C7F" w:rsidP="00E74C7F">
      <w:pPr>
        <w:jc w:val="both"/>
        <w:rPr>
          <w:sz w:val="24"/>
          <w:szCs w:val="24"/>
        </w:rPr>
      </w:pPr>
    </w:p>
    <w:p w:rsidR="00E74C7F" w:rsidRPr="00797E52" w:rsidRDefault="00E74C7F" w:rsidP="00E74C7F">
      <w:pPr>
        <w:jc w:val="both"/>
        <w:outlineLvl w:val="0"/>
        <w:rPr>
          <w:sz w:val="24"/>
          <w:szCs w:val="24"/>
        </w:rPr>
      </w:pPr>
      <w:r w:rsidRPr="00797E52">
        <w:rPr>
          <w:b/>
          <w:i/>
          <w:sz w:val="24"/>
          <w:szCs w:val="24"/>
          <w:u w:val="single"/>
        </w:rPr>
        <w:t>Языковые средства</w:t>
      </w:r>
    </w:p>
    <w:p w:rsidR="00E74C7F" w:rsidRPr="00797E52" w:rsidRDefault="00E74C7F" w:rsidP="00E74C7F">
      <w:pPr>
        <w:jc w:val="both"/>
        <w:outlineLvl w:val="0"/>
        <w:rPr>
          <w:b/>
          <w:i/>
          <w:sz w:val="24"/>
          <w:szCs w:val="24"/>
        </w:rPr>
      </w:pPr>
      <w:r w:rsidRPr="00797E52">
        <w:rPr>
          <w:b/>
          <w:i/>
          <w:sz w:val="24"/>
          <w:szCs w:val="24"/>
        </w:rPr>
        <w:t>Лексическая сторона речи</w:t>
      </w:r>
    </w:p>
    <w:p w:rsidR="00E74C7F" w:rsidRPr="00797E52" w:rsidRDefault="00E74C7F" w:rsidP="00E74C7F">
      <w:pPr>
        <w:jc w:val="both"/>
        <w:rPr>
          <w:sz w:val="24"/>
          <w:szCs w:val="24"/>
        </w:rPr>
      </w:pPr>
      <w:r w:rsidRPr="00797E52">
        <w:rPr>
          <w:sz w:val="24"/>
          <w:szCs w:val="24"/>
        </w:rPr>
        <w:tab/>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74C7F" w:rsidRPr="00797E52" w:rsidRDefault="00E74C7F" w:rsidP="00E74C7F">
      <w:pPr>
        <w:jc w:val="both"/>
        <w:rPr>
          <w:sz w:val="24"/>
          <w:szCs w:val="24"/>
        </w:rPr>
      </w:pPr>
      <w:r w:rsidRPr="00797E52">
        <w:rPr>
          <w:sz w:val="24"/>
          <w:szCs w:val="24"/>
        </w:rPr>
        <w:tab/>
        <w:t>Основные способы словообразования:</w:t>
      </w:r>
    </w:p>
    <w:p w:rsidR="00E74C7F" w:rsidRPr="00797E52" w:rsidRDefault="00E74C7F" w:rsidP="00E74C7F">
      <w:pPr>
        <w:jc w:val="both"/>
        <w:rPr>
          <w:sz w:val="24"/>
          <w:szCs w:val="24"/>
        </w:rPr>
      </w:pPr>
      <w:r w:rsidRPr="00797E52">
        <w:rPr>
          <w:sz w:val="24"/>
          <w:szCs w:val="24"/>
        </w:rPr>
        <w:tab/>
        <w:t>1) аффиксация:</w:t>
      </w:r>
    </w:p>
    <w:p w:rsidR="00E74C7F" w:rsidRPr="00797E52" w:rsidRDefault="00E74C7F" w:rsidP="00E74C7F">
      <w:pPr>
        <w:jc w:val="both"/>
        <w:rPr>
          <w:sz w:val="24"/>
          <w:szCs w:val="24"/>
        </w:rPr>
      </w:pPr>
      <w:r w:rsidRPr="00797E52">
        <w:rPr>
          <w:sz w:val="24"/>
          <w:szCs w:val="24"/>
        </w:rPr>
        <w:tab/>
        <w:t>•</w:t>
      </w:r>
      <w:r w:rsidRPr="00797E52">
        <w:rPr>
          <w:sz w:val="24"/>
          <w:szCs w:val="24"/>
          <w:lang w:val="en-US"/>
        </w:rPr>
        <w:t> </w:t>
      </w:r>
      <w:r w:rsidRPr="00797E52">
        <w:rPr>
          <w:sz w:val="24"/>
          <w:szCs w:val="24"/>
        </w:rPr>
        <w:t xml:space="preserve">глаголов: </w:t>
      </w:r>
      <w:proofErr w:type="spellStart"/>
      <w:r w:rsidRPr="00797E52">
        <w:rPr>
          <w:sz w:val="24"/>
          <w:szCs w:val="24"/>
          <w:lang w:val="en-US"/>
        </w:rPr>
        <w:t>dis</w:t>
      </w:r>
      <w:proofErr w:type="spellEnd"/>
      <w:r w:rsidRPr="00797E52">
        <w:rPr>
          <w:sz w:val="24"/>
          <w:szCs w:val="24"/>
        </w:rPr>
        <w:t>- (</w:t>
      </w:r>
      <w:r w:rsidRPr="00797E52">
        <w:rPr>
          <w:sz w:val="24"/>
          <w:szCs w:val="24"/>
          <w:lang w:val="en-US"/>
        </w:rPr>
        <w:t>disagree</w:t>
      </w:r>
      <w:r w:rsidRPr="00797E52">
        <w:rPr>
          <w:sz w:val="24"/>
          <w:szCs w:val="24"/>
        </w:rPr>
        <w:t xml:space="preserve">), </w:t>
      </w:r>
      <w:proofErr w:type="spellStart"/>
      <w:r w:rsidRPr="00797E52">
        <w:rPr>
          <w:sz w:val="24"/>
          <w:szCs w:val="24"/>
          <w:lang w:val="en-US"/>
        </w:rPr>
        <w:t>mis</w:t>
      </w:r>
      <w:proofErr w:type="spellEnd"/>
      <w:r w:rsidRPr="00797E52">
        <w:rPr>
          <w:sz w:val="24"/>
          <w:szCs w:val="24"/>
        </w:rPr>
        <w:t>- (</w:t>
      </w:r>
      <w:r w:rsidRPr="00797E52">
        <w:rPr>
          <w:sz w:val="24"/>
          <w:szCs w:val="24"/>
          <w:lang w:val="en-US"/>
        </w:rPr>
        <w:t>misunderstand</w:t>
      </w:r>
      <w:r w:rsidRPr="00797E52">
        <w:rPr>
          <w:sz w:val="24"/>
          <w:szCs w:val="24"/>
        </w:rPr>
        <w:t xml:space="preserve">), </w:t>
      </w:r>
      <w:r w:rsidRPr="00797E52">
        <w:rPr>
          <w:sz w:val="24"/>
          <w:szCs w:val="24"/>
          <w:lang w:val="en-US"/>
        </w:rPr>
        <w:t>re</w:t>
      </w:r>
      <w:r w:rsidRPr="00797E52">
        <w:rPr>
          <w:sz w:val="24"/>
          <w:szCs w:val="24"/>
        </w:rPr>
        <w:t>- (</w:t>
      </w:r>
      <w:r w:rsidRPr="00797E52">
        <w:rPr>
          <w:sz w:val="24"/>
          <w:szCs w:val="24"/>
          <w:lang w:val="en-US"/>
        </w:rPr>
        <w:t>rewrite</w:t>
      </w:r>
      <w:r w:rsidRPr="00797E52">
        <w:rPr>
          <w:sz w:val="24"/>
          <w:szCs w:val="24"/>
        </w:rPr>
        <w:t>); -</w:t>
      </w:r>
      <w:proofErr w:type="spellStart"/>
      <w:r w:rsidRPr="00797E52">
        <w:rPr>
          <w:sz w:val="24"/>
          <w:szCs w:val="24"/>
          <w:lang w:val="en-US"/>
        </w:rPr>
        <w:t>ize</w:t>
      </w:r>
      <w:proofErr w:type="spellEnd"/>
      <w:r w:rsidRPr="00797E52">
        <w:rPr>
          <w:sz w:val="24"/>
          <w:szCs w:val="24"/>
        </w:rPr>
        <w:t>/-</w:t>
      </w:r>
      <w:proofErr w:type="spellStart"/>
      <w:r w:rsidRPr="00797E52">
        <w:rPr>
          <w:sz w:val="24"/>
          <w:szCs w:val="24"/>
          <w:lang w:val="en-US"/>
        </w:rPr>
        <w:t>ise</w:t>
      </w:r>
      <w:proofErr w:type="spellEnd"/>
      <w:r w:rsidRPr="00797E52">
        <w:rPr>
          <w:sz w:val="24"/>
          <w:szCs w:val="24"/>
        </w:rPr>
        <w:t xml:space="preserve"> (</w:t>
      </w:r>
      <w:r w:rsidRPr="00797E52">
        <w:rPr>
          <w:sz w:val="24"/>
          <w:szCs w:val="24"/>
          <w:lang w:val="en-US"/>
        </w:rPr>
        <w:t>organize</w:t>
      </w:r>
      <w:r w:rsidRPr="00797E52">
        <w:rPr>
          <w:sz w:val="24"/>
          <w:szCs w:val="24"/>
        </w:rPr>
        <w:t>);</w:t>
      </w:r>
    </w:p>
    <w:p w:rsidR="00E74C7F" w:rsidRPr="00797E52" w:rsidRDefault="00E74C7F" w:rsidP="00E74C7F">
      <w:pPr>
        <w:jc w:val="both"/>
        <w:rPr>
          <w:sz w:val="24"/>
          <w:szCs w:val="24"/>
          <w:lang w:val="en-US"/>
        </w:rPr>
      </w:pPr>
      <w:r w:rsidRPr="00797E52">
        <w:rPr>
          <w:sz w:val="24"/>
          <w:szCs w:val="24"/>
        </w:rPr>
        <w:tab/>
      </w:r>
      <w:r w:rsidRPr="00797E52">
        <w:rPr>
          <w:sz w:val="24"/>
          <w:szCs w:val="24"/>
          <w:lang w:val="en-US"/>
        </w:rPr>
        <w:t>• </w:t>
      </w:r>
      <w:proofErr w:type="gramStart"/>
      <w:r w:rsidRPr="00797E52">
        <w:rPr>
          <w:sz w:val="24"/>
          <w:szCs w:val="24"/>
        </w:rPr>
        <w:t>существительных</w:t>
      </w:r>
      <w:proofErr w:type="gramEnd"/>
      <w:r w:rsidRPr="00797E52">
        <w:rPr>
          <w:sz w:val="24"/>
          <w:szCs w:val="24"/>
          <w:lang w:val="en-US"/>
        </w:rPr>
        <w:t>: -</w:t>
      </w:r>
      <w:proofErr w:type="spellStart"/>
      <w:r w:rsidRPr="00797E52">
        <w:rPr>
          <w:sz w:val="24"/>
          <w:szCs w:val="24"/>
          <w:lang w:val="en-US"/>
        </w:rPr>
        <w:t>sion</w:t>
      </w:r>
      <w:proofErr w:type="spellEnd"/>
      <w:r w:rsidRPr="00797E52">
        <w:rPr>
          <w:sz w:val="24"/>
          <w:szCs w:val="24"/>
          <w:lang w:val="en-US"/>
        </w:rPr>
        <w:t>/-</w:t>
      </w:r>
      <w:proofErr w:type="spellStart"/>
      <w:r w:rsidRPr="00797E52">
        <w:rPr>
          <w:sz w:val="24"/>
          <w:szCs w:val="24"/>
          <w:lang w:val="en-US"/>
        </w:rPr>
        <w:t>tion</w:t>
      </w:r>
      <w:proofErr w:type="spellEnd"/>
      <w:r w:rsidRPr="00797E52">
        <w:rPr>
          <w:sz w:val="24"/>
          <w:szCs w:val="24"/>
          <w:lang w:val="en-US"/>
        </w:rPr>
        <w:t xml:space="preserve"> (conclusion/celebration), -</w:t>
      </w:r>
      <w:proofErr w:type="spellStart"/>
      <w:r w:rsidRPr="00797E52">
        <w:rPr>
          <w:sz w:val="24"/>
          <w:szCs w:val="24"/>
          <w:lang w:val="en-US"/>
        </w:rPr>
        <w:t>ance</w:t>
      </w:r>
      <w:proofErr w:type="spellEnd"/>
      <w:r w:rsidRPr="00797E52">
        <w:rPr>
          <w:sz w:val="24"/>
          <w:szCs w:val="24"/>
          <w:lang w:val="en-US"/>
        </w:rPr>
        <w:t>/-</w:t>
      </w:r>
      <w:proofErr w:type="spellStart"/>
      <w:r w:rsidRPr="00797E52">
        <w:rPr>
          <w:sz w:val="24"/>
          <w:szCs w:val="24"/>
          <w:lang w:val="en-US"/>
        </w:rPr>
        <w:t>ence</w:t>
      </w:r>
      <w:proofErr w:type="spellEnd"/>
      <w:r w:rsidRPr="00797E52">
        <w:rPr>
          <w:sz w:val="24"/>
          <w:szCs w:val="24"/>
          <w:lang w:val="en-US"/>
        </w:rPr>
        <w:t xml:space="preserve"> (performance/influence), -</w:t>
      </w:r>
      <w:proofErr w:type="spellStart"/>
      <w:r w:rsidRPr="00797E52">
        <w:rPr>
          <w:sz w:val="24"/>
          <w:szCs w:val="24"/>
          <w:lang w:val="en-US"/>
        </w:rPr>
        <w:t>ment</w:t>
      </w:r>
      <w:proofErr w:type="spellEnd"/>
      <w:r w:rsidRPr="00797E52">
        <w:rPr>
          <w:sz w:val="24"/>
          <w:szCs w:val="24"/>
          <w:lang w:val="en-US"/>
        </w:rPr>
        <w:t xml:space="preserve"> (environment), -</w:t>
      </w:r>
      <w:proofErr w:type="spellStart"/>
      <w:r w:rsidRPr="00797E52">
        <w:rPr>
          <w:sz w:val="24"/>
          <w:szCs w:val="24"/>
          <w:lang w:val="en-US"/>
        </w:rPr>
        <w:t>ity</w:t>
      </w:r>
      <w:proofErr w:type="spellEnd"/>
      <w:r w:rsidRPr="00797E52">
        <w:rPr>
          <w:sz w:val="24"/>
          <w:szCs w:val="24"/>
          <w:lang w:val="en-US"/>
        </w:rPr>
        <w:t xml:space="preserve"> (possibility), -</w:t>
      </w:r>
      <w:proofErr w:type="spellStart"/>
      <w:r w:rsidRPr="00797E52">
        <w:rPr>
          <w:sz w:val="24"/>
          <w:szCs w:val="24"/>
          <w:lang w:val="en-US"/>
        </w:rPr>
        <w:t>ness</w:t>
      </w:r>
      <w:proofErr w:type="spellEnd"/>
      <w:r w:rsidRPr="00797E52">
        <w:rPr>
          <w:sz w:val="24"/>
          <w:szCs w:val="24"/>
          <w:lang w:val="en-US"/>
        </w:rPr>
        <w:t xml:space="preserve"> (kindness),  -ship(friendship), -</w:t>
      </w:r>
      <w:proofErr w:type="spellStart"/>
      <w:r w:rsidRPr="00797E52">
        <w:rPr>
          <w:sz w:val="24"/>
          <w:szCs w:val="24"/>
          <w:lang w:val="en-US"/>
        </w:rPr>
        <w:t>ist</w:t>
      </w:r>
      <w:proofErr w:type="spellEnd"/>
      <w:r w:rsidRPr="00797E52">
        <w:rPr>
          <w:sz w:val="24"/>
          <w:szCs w:val="24"/>
          <w:lang w:val="en-US"/>
        </w:rPr>
        <w:t xml:space="preserve"> (optimist), -</w:t>
      </w:r>
      <w:proofErr w:type="spellStart"/>
      <w:r w:rsidRPr="00797E52">
        <w:rPr>
          <w:sz w:val="24"/>
          <w:szCs w:val="24"/>
          <w:lang w:val="en-US"/>
        </w:rPr>
        <w:t>ing</w:t>
      </w:r>
      <w:proofErr w:type="spellEnd"/>
      <w:r w:rsidRPr="00797E52">
        <w:rPr>
          <w:sz w:val="24"/>
          <w:szCs w:val="24"/>
          <w:lang w:val="en-US"/>
        </w:rPr>
        <w:t xml:space="preserve"> (meeting);</w:t>
      </w:r>
    </w:p>
    <w:p w:rsidR="00E74C7F" w:rsidRPr="00797E52" w:rsidRDefault="00E74C7F" w:rsidP="00E74C7F">
      <w:pPr>
        <w:jc w:val="both"/>
        <w:rPr>
          <w:sz w:val="24"/>
          <w:szCs w:val="24"/>
          <w:lang w:val="en-US"/>
        </w:rPr>
      </w:pPr>
      <w:r w:rsidRPr="00797E52">
        <w:rPr>
          <w:sz w:val="24"/>
          <w:szCs w:val="24"/>
          <w:lang w:val="en-US"/>
        </w:rPr>
        <w:tab/>
        <w:t>• </w:t>
      </w:r>
      <w:r w:rsidRPr="00797E52">
        <w:rPr>
          <w:sz w:val="24"/>
          <w:szCs w:val="24"/>
        </w:rPr>
        <w:t>прилагательных</w:t>
      </w:r>
      <w:r w:rsidRPr="00797E52">
        <w:rPr>
          <w:sz w:val="24"/>
          <w:szCs w:val="24"/>
          <w:lang w:val="en-US"/>
        </w:rPr>
        <w:t xml:space="preserve">: un- (unpleasant), </w:t>
      </w:r>
      <w:proofErr w:type="spellStart"/>
      <w:r w:rsidRPr="00797E52">
        <w:rPr>
          <w:sz w:val="24"/>
          <w:szCs w:val="24"/>
          <w:lang w:val="en-US"/>
        </w:rPr>
        <w:t>im</w:t>
      </w:r>
      <w:proofErr w:type="spellEnd"/>
      <w:r w:rsidRPr="00797E52">
        <w:rPr>
          <w:sz w:val="24"/>
          <w:szCs w:val="24"/>
          <w:lang w:val="en-US"/>
        </w:rPr>
        <w:t>-/in- (impolite/independent), inter- (international); -y (busy), -</w:t>
      </w:r>
      <w:proofErr w:type="spellStart"/>
      <w:r w:rsidRPr="00797E52">
        <w:rPr>
          <w:sz w:val="24"/>
          <w:szCs w:val="24"/>
          <w:lang w:val="en-US"/>
        </w:rPr>
        <w:t>ly</w:t>
      </w:r>
      <w:proofErr w:type="spellEnd"/>
      <w:r w:rsidRPr="00797E52">
        <w:rPr>
          <w:sz w:val="24"/>
          <w:szCs w:val="24"/>
          <w:lang w:val="en-US"/>
        </w:rPr>
        <w:t xml:space="preserve"> (lovely), -</w:t>
      </w:r>
      <w:proofErr w:type="spellStart"/>
      <w:r w:rsidRPr="00797E52">
        <w:rPr>
          <w:sz w:val="24"/>
          <w:szCs w:val="24"/>
          <w:lang w:val="en-US"/>
        </w:rPr>
        <w:t>ful</w:t>
      </w:r>
      <w:proofErr w:type="spellEnd"/>
      <w:r w:rsidRPr="00797E52">
        <w:rPr>
          <w:sz w:val="24"/>
          <w:szCs w:val="24"/>
          <w:lang w:val="en-US"/>
        </w:rPr>
        <w:t xml:space="preserve"> (careful), -al (historical), -</w:t>
      </w:r>
      <w:proofErr w:type="spellStart"/>
      <w:r w:rsidRPr="00797E52">
        <w:rPr>
          <w:sz w:val="24"/>
          <w:szCs w:val="24"/>
          <w:lang w:val="en-US"/>
        </w:rPr>
        <w:t>ic</w:t>
      </w:r>
      <w:proofErr w:type="spellEnd"/>
      <w:r w:rsidRPr="00797E52">
        <w:rPr>
          <w:sz w:val="24"/>
          <w:szCs w:val="24"/>
          <w:lang w:val="en-US"/>
        </w:rPr>
        <w:t xml:space="preserve"> (scientific), -</w:t>
      </w:r>
      <w:proofErr w:type="spellStart"/>
      <w:r w:rsidRPr="00797E52">
        <w:rPr>
          <w:sz w:val="24"/>
          <w:szCs w:val="24"/>
          <w:lang w:val="en-US"/>
        </w:rPr>
        <w:t>ian</w:t>
      </w:r>
      <w:proofErr w:type="spellEnd"/>
      <w:r w:rsidRPr="00797E52">
        <w:rPr>
          <w:sz w:val="24"/>
          <w:szCs w:val="24"/>
          <w:lang w:val="en-US"/>
        </w:rPr>
        <w:t>/-an (Russian), -</w:t>
      </w:r>
      <w:proofErr w:type="spellStart"/>
      <w:r w:rsidRPr="00797E52">
        <w:rPr>
          <w:sz w:val="24"/>
          <w:szCs w:val="24"/>
          <w:lang w:val="en-US"/>
        </w:rPr>
        <w:t>ing</w:t>
      </w:r>
      <w:proofErr w:type="spellEnd"/>
      <w:r w:rsidRPr="00797E52">
        <w:rPr>
          <w:sz w:val="24"/>
          <w:szCs w:val="24"/>
          <w:lang w:val="en-US"/>
        </w:rPr>
        <w:t xml:space="preserve"> (loving); -</w:t>
      </w:r>
      <w:proofErr w:type="spellStart"/>
      <w:r w:rsidRPr="00797E52">
        <w:rPr>
          <w:sz w:val="24"/>
          <w:szCs w:val="24"/>
          <w:lang w:val="en-US"/>
        </w:rPr>
        <w:t>ous</w:t>
      </w:r>
      <w:proofErr w:type="spellEnd"/>
      <w:r w:rsidRPr="00797E52">
        <w:rPr>
          <w:sz w:val="24"/>
          <w:szCs w:val="24"/>
          <w:lang w:val="en-US"/>
        </w:rPr>
        <w:t xml:space="preserve"> (dangerous), -able/-</w:t>
      </w:r>
      <w:proofErr w:type="spellStart"/>
      <w:r w:rsidRPr="00797E52">
        <w:rPr>
          <w:sz w:val="24"/>
          <w:szCs w:val="24"/>
          <w:lang w:val="en-US"/>
        </w:rPr>
        <w:t>ible</w:t>
      </w:r>
      <w:proofErr w:type="spellEnd"/>
      <w:r w:rsidRPr="00797E52">
        <w:rPr>
          <w:sz w:val="24"/>
          <w:szCs w:val="24"/>
          <w:lang w:val="en-US"/>
        </w:rPr>
        <w:t xml:space="preserve"> (enjoyable/responsible), -less (harmless), -</w:t>
      </w:r>
      <w:proofErr w:type="spellStart"/>
      <w:r w:rsidRPr="00797E52">
        <w:rPr>
          <w:sz w:val="24"/>
          <w:szCs w:val="24"/>
          <w:lang w:val="en-US"/>
        </w:rPr>
        <w:t>ive</w:t>
      </w:r>
      <w:proofErr w:type="spellEnd"/>
      <w:r w:rsidRPr="00797E52">
        <w:rPr>
          <w:sz w:val="24"/>
          <w:szCs w:val="24"/>
          <w:lang w:val="en-US"/>
        </w:rPr>
        <w:t xml:space="preserve"> (native);</w:t>
      </w:r>
    </w:p>
    <w:p w:rsidR="00E74C7F" w:rsidRPr="00797E52" w:rsidRDefault="00E74C7F" w:rsidP="00E74C7F">
      <w:pPr>
        <w:jc w:val="both"/>
        <w:rPr>
          <w:sz w:val="24"/>
          <w:szCs w:val="24"/>
          <w:lang w:val="en-US"/>
        </w:rPr>
      </w:pPr>
      <w:r w:rsidRPr="00797E52">
        <w:rPr>
          <w:sz w:val="24"/>
          <w:szCs w:val="24"/>
          <w:lang w:val="en-US"/>
        </w:rPr>
        <w:tab/>
        <w:t>• </w:t>
      </w:r>
      <w:proofErr w:type="gramStart"/>
      <w:r w:rsidRPr="00797E52">
        <w:rPr>
          <w:sz w:val="24"/>
          <w:szCs w:val="24"/>
        </w:rPr>
        <w:t>наречий</w:t>
      </w:r>
      <w:proofErr w:type="gramEnd"/>
      <w:r w:rsidRPr="00797E52">
        <w:rPr>
          <w:sz w:val="24"/>
          <w:szCs w:val="24"/>
          <w:lang w:val="en-US"/>
        </w:rPr>
        <w:t>: -</w:t>
      </w:r>
      <w:proofErr w:type="spellStart"/>
      <w:r w:rsidRPr="00797E52">
        <w:rPr>
          <w:sz w:val="24"/>
          <w:szCs w:val="24"/>
          <w:lang w:val="en-US"/>
        </w:rPr>
        <w:t>ly</w:t>
      </w:r>
      <w:proofErr w:type="spellEnd"/>
      <w:r w:rsidRPr="00797E52">
        <w:rPr>
          <w:sz w:val="24"/>
          <w:szCs w:val="24"/>
          <w:lang w:val="en-US"/>
        </w:rPr>
        <w:t xml:space="preserve"> (usually);</w:t>
      </w:r>
    </w:p>
    <w:p w:rsidR="00E74C7F" w:rsidRPr="00797E52" w:rsidRDefault="00E74C7F" w:rsidP="00E74C7F">
      <w:pPr>
        <w:jc w:val="both"/>
        <w:rPr>
          <w:sz w:val="24"/>
          <w:szCs w:val="24"/>
          <w:lang w:val="en-US"/>
        </w:rPr>
      </w:pPr>
      <w:r w:rsidRPr="00797E52">
        <w:rPr>
          <w:sz w:val="24"/>
          <w:szCs w:val="24"/>
          <w:lang w:val="en-US"/>
        </w:rPr>
        <w:tab/>
        <w:t>• </w:t>
      </w:r>
      <w:proofErr w:type="gramStart"/>
      <w:r w:rsidRPr="00797E52">
        <w:rPr>
          <w:sz w:val="24"/>
          <w:szCs w:val="24"/>
        </w:rPr>
        <w:t>числительных</w:t>
      </w:r>
      <w:proofErr w:type="gramEnd"/>
      <w:r w:rsidRPr="00797E52">
        <w:rPr>
          <w:sz w:val="24"/>
          <w:szCs w:val="24"/>
          <w:lang w:val="en-US"/>
        </w:rPr>
        <w:t>: -teen (fifteen), -</w:t>
      </w:r>
      <w:proofErr w:type="spellStart"/>
      <w:r w:rsidRPr="00797E52">
        <w:rPr>
          <w:sz w:val="24"/>
          <w:szCs w:val="24"/>
          <w:lang w:val="en-US"/>
        </w:rPr>
        <w:t>ty</w:t>
      </w:r>
      <w:proofErr w:type="spellEnd"/>
      <w:r w:rsidRPr="00797E52">
        <w:rPr>
          <w:sz w:val="24"/>
          <w:szCs w:val="24"/>
          <w:lang w:val="en-US"/>
        </w:rPr>
        <w:t xml:space="preserve"> (seventy), -</w:t>
      </w:r>
      <w:proofErr w:type="spellStart"/>
      <w:r w:rsidRPr="00797E52">
        <w:rPr>
          <w:sz w:val="24"/>
          <w:szCs w:val="24"/>
          <w:lang w:val="en-US"/>
        </w:rPr>
        <w:t>th</w:t>
      </w:r>
      <w:proofErr w:type="spellEnd"/>
      <w:r w:rsidRPr="00797E52">
        <w:rPr>
          <w:sz w:val="24"/>
          <w:szCs w:val="24"/>
          <w:lang w:val="en-US"/>
        </w:rPr>
        <w:t xml:space="preserve"> (sixth);</w:t>
      </w:r>
    </w:p>
    <w:p w:rsidR="00E74C7F" w:rsidRPr="00797E52" w:rsidRDefault="00E74C7F" w:rsidP="00E74C7F">
      <w:pPr>
        <w:jc w:val="both"/>
        <w:rPr>
          <w:sz w:val="24"/>
          <w:szCs w:val="24"/>
        </w:rPr>
      </w:pPr>
      <w:r w:rsidRPr="00797E52">
        <w:rPr>
          <w:sz w:val="24"/>
          <w:szCs w:val="24"/>
          <w:lang w:val="en-US"/>
        </w:rPr>
        <w:tab/>
      </w:r>
      <w:r w:rsidRPr="00797E52">
        <w:rPr>
          <w:sz w:val="24"/>
          <w:szCs w:val="24"/>
        </w:rPr>
        <w:t>2) словосложение:</w:t>
      </w:r>
    </w:p>
    <w:p w:rsidR="00E74C7F" w:rsidRPr="00797E52" w:rsidRDefault="00E74C7F" w:rsidP="00E74C7F">
      <w:pPr>
        <w:jc w:val="both"/>
        <w:rPr>
          <w:sz w:val="24"/>
          <w:szCs w:val="24"/>
        </w:rPr>
      </w:pPr>
      <w:r w:rsidRPr="00797E52">
        <w:rPr>
          <w:sz w:val="24"/>
          <w:szCs w:val="24"/>
        </w:rPr>
        <w:tab/>
        <w:t xml:space="preserve">• существительное + </w:t>
      </w:r>
      <w:proofErr w:type="gramStart"/>
      <w:r w:rsidRPr="00797E52">
        <w:rPr>
          <w:sz w:val="24"/>
          <w:szCs w:val="24"/>
        </w:rPr>
        <w:t>существительное</w:t>
      </w:r>
      <w:proofErr w:type="gramEnd"/>
      <w:r w:rsidRPr="00797E52">
        <w:rPr>
          <w:sz w:val="24"/>
          <w:szCs w:val="24"/>
        </w:rPr>
        <w:t xml:space="preserve"> (</w:t>
      </w:r>
      <w:proofErr w:type="spellStart"/>
      <w:r w:rsidRPr="00797E52">
        <w:rPr>
          <w:sz w:val="24"/>
          <w:szCs w:val="24"/>
        </w:rPr>
        <w:t>policeman</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 xml:space="preserve">• прилагательное + </w:t>
      </w:r>
      <w:proofErr w:type="gramStart"/>
      <w:r w:rsidRPr="00797E52">
        <w:rPr>
          <w:sz w:val="24"/>
          <w:szCs w:val="24"/>
        </w:rPr>
        <w:t>прилагательное</w:t>
      </w:r>
      <w:proofErr w:type="gramEnd"/>
      <w:r w:rsidRPr="00797E52">
        <w:rPr>
          <w:sz w:val="24"/>
          <w:szCs w:val="24"/>
        </w:rPr>
        <w:t xml:space="preserve"> (</w:t>
      </w:r>
      <w:proofErr w:type="spellStart"/>
      <w:r w:rsidRPr="00797E52">
        <w:rPr>
          <w:sz w:val="24"/>
          <w:szCs w:val="24"/>
        </w:rPr>
        <w:t>well-known</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 прилагательное + существительное (</w:t>
      </w:r>
      <w:proofErr w:type="spellStart"/>
      <w:r w:rsidRPr="00797E52">
        <w:rPr>
          <w:sz w:val="24"/>
          <w:szCs w:val="24"/>
        </w:rPr>
        <w:t>blackboard</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3) конверсия:</w:t>
      </w:r>
    </w:p>
    <w:p w:rsidR="00E74C7F" w:rsidRPr="00797E52" w:rsidRDefault="00E74C7F" w:rsidP="00E74C7F">
      <w:pPr>
        <w:jc w:val="both"/>
        <w:rPr>
          <w:sz w:val="24"/>
          <w:szCs w:val="24"/>
        </w:rPr>
      </w:pPr>
      <w:r w:rsidRPr="00797E52">
        <w:rPr>
          <w:sz w:val="24"/>
          <w:szCs w:val="24"/>
        </w:rPr>
        <w:tab/>
        <w:t>• образование существительных от неопределённой формы глагола (</w:t>
      </w:r>
      <w:proofErr w:type="spellStart"/>
      <w:r w:rsidRPr="00797E52">
        <w:rPr>
          <w:sz w:val="24"/>
          <w:szCs w:val="24"/>
        </w:rPr>
        <w:t>toplay</w:t>
      </w:r>
      <w:proofErr w:type="spellEnd"/>
      <w:r w:rsidRPr="00797E52">
        <w:rPr>
          <w:sz w:val="24"/>
          <w:szCs w:val="24"/>
        </w:rPr>
        <w:t xml:space="preserve"> — </w:t>
      </w:r>
      <w:proofErr w:type="spellStart"/>
      <w:r w:rsidRPr="00797E52">
        <w:rPr>
          <w:sz w:val="24"/>
          <w:szCs w:val="24"/>
        </w:rPr>
        <w:t>play</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 образование существительных от прилагательных (</w:t>
      </w:r>
      <w:proofErr w:type="spellStart"/>
      <w:r w:rsidRPr="00797E52">
        <w:rPr>
          <w:sz w:val="24"/>
          <w:szCs w:val="24"/>
        </w:rPr>
        <w:t>richpeople</w:t>
      </w:r>
      <w:proofErr w:type="spellEnd"/>
      <w:r w:rsidRPr="00797E52">
        <w:rPr>
          <w:sz w:val="24"/>
          <w:szCs w:val="24"/>
        </w:rPr>
        <w:t xml:space="preserve"> — </w:t>
      </w:r>
      <w:proofErr w:type="spellStart"/>
      <w:r w:rsidRPr="00797E52">
        <w:rPr>
          <w:sz w:val="24"/>
          <w:szCs w:val="24"/>
        </w:rPr>
        <w:t>therich</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Распознавание и использование интернациональных слов (</w:t>
      </w:r>
      <w:proofErr w:type="spellStart"/>
      <w:r w:rsidRPr="00797E52">
        <w:rPr>
          <w:sz w:val="24"/>
          <w:szCs w:val="24"/>
        </w:rPr>
        <w:t>doctor</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Представления о синонимии, антонимии, лексической сочетаемости, многозначности.</w:t>
      </w:r>
    </w:p>
    <w:p w:rsidR="00E74C7F" w:rsidRPr="00797E52" w:rsidRDefault="00E74C7F" w:rsidP="00E74C7F">
      <w:pPr>
        <w:jc w:val="both"/>
        <w:rPr>
          <w:sz w:val="24"/>
          <w:szCs w:val="24"/>
        </w:rPr>
      </w:pPr>
    </w:p>
    <w:p w:rsidR="00E74C7F" w:rsidRPr="00797E52" w:rsidRDefault="00E74C7F" w:rsidP="00E74C7F">
      <w:pPr>
        <w:jc w:val="both"/>
        <w:outlineLvl w:val="0"/>
        <w:rPr>
          <w:b/>
          <w:i/>
          <w:sz w:val="24"/>
          <w:szCs w:val="24"/>
        </w:rPr>
      </w:pPr>
      <w:r w:rsidRPr="00797E52">
        <w:rPr>
          <w:b/>
          <w:i/>
          <w:sz w:val="24"/>
          <w:szCs w:val="24"/>
        </w:rPr>
        <w:t>Грамматическая сторона речи</w:t>
      </w:r>
    </w:p>
    <w:p w:rsidR="00E74C7F" w:rsidRPr="00797E52" w:rsidRDefault="00E74C7F" w:rsidP="00E74C7F">
      <w:pPr>
        <w:jc w:val="both"/>
        <w:rPr>
          <w:sz w:val="24"/>
          <w:szCs w:val="24"/>
        </w:rPr>
      </w:pPr>
      <w:r w:rsidRPr="00797E52">
        <w:rPr>
          <w:sz w:val="24"/>
          <w:szCs w:val="24"/>
        </w:rPr>
        <w:tab/>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w:t>
      </w:r>
      <w:proofErr w:type="spellStart"/>
      <w:r w:rsidRPr="00797E52">
        <w:rPr>
          <w:sz w:val="24"/>
          <w:szCs w:val="24"/>
        </w:rPr>
        <w:t>продуктивно-рецептивно</w:t>
      </w:r>
      <w:proofErr w:type="spellEnd"/>
      <w:r w:rsidRPr="00797E52">
        <w:rPr>
          <w:sz w:val="24"/>
          <w:szCs w:val="24"/>
        </w:rPr>
        <w:t xml:space="preserve"> или рецептивно) указывается в графе «Характеристика основных видов деятельности ученика» в Тематическом планировании.</w:t>
      </w:r>
    </w:p>
    <w:p w:rsidR="00E74C7F" w:rsidRPr="00797E52" w:rsidRDefault="00E74C7F" w:rsidP="00E74C7F">
      <w:pPr>
        <w:jc w:val="both"/>
        <w:rPr>
          <w:sz w:val="24"/>
          <w:szCs w:val="24"/>
          <w:lang w:val="en-US"/>
        </w:rPr>
      </w:pPr>
      <w:r w:rsidRPr="00797E52">
        <w:rPr>
          <w:sz w:val="24"/>
          <w:szCs w:val="24"/>
        </w:rPr>
        <w:tab/>
      </w:r>
      <w:proofErr w:type="gramStart"/>
      <w:r w:rsidRPr="00797E52">
        <w:rPr>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797E52">
        <w:rPr>
          <w:sz w:val="24"/>
          <w:szCs w:val="24"/>
        </w:rPr>
        <w:t>We</w:t>
      </w:r>
      <w:proofErr w:type="spellEnd"/>
      <w:r w:rsidR="00E66686">
        <w:rPr>
          <w:sz w:val="24"/>
          <w:szCs w:val="24"/>
        </w:rPr>
        <w:t xml:space="preserve"> </w:t>
      </w:r>
      <w:proofErr w:type="spellStart"/>
      <w:r w:rsidRPr="00797E52">
        <w:rPr>
          <w:sz w:val="24"/>
          <w:szCs w:val="24"/>
        </w:rPr>
        <w:t>moved</w:t>
      </w:r>
      <w:proofErr w:type="spellEnd"/>
      <w:r w:rsidR="00E66686">
        <w:rPr>
          <w:sz w:val="24"/>
          <w:szCs w:val="24"/>
        </w:rPr>
        <w:t xml:space="preserve"> </w:t>
      </w:r>
      <w:proofErr w:type="spellStart"/>
      <w:r w:rsidRPr="00797E52">
        <w:rPr>
          <w:sz w:val="24"/>
          <w:szCs w:val="24"/>
        </w:rPr>
        <w:t>to</w:t>
      </w:r>
      <w:proofErr w:type="spellEnd"/>
      <w:r w:rsidRPr="00797E52">
        <w:rPr>
          <w:sz w:val="24"/>
          <w:szCs w:val="24"/>
        </w:rPr>
        <w:t xml:space="preserve"> </w:t>
      </w:r>
      <w:proofErr w:type="spellStart"/>
      <w:r w:rsidRPr="00797E52">
        <w:rPr>
          <w:sz w:val="24"/>
          <w:szCs w:val="24"/>
        </w:rPr>
        <w:t>a</w:t>
      </w:r>
      <w:proofErr w:type="spellEnd"/>
      <w:r w:rsidRPr="00797E52">
        <w:rPr>
          <w:sz w:val="24"/>
          <w:szCs w:val="24"/>
        </w:rPr>
        <w:t xml:space="preserve"> </w:t>
      </w:r>
      <w:proofErr w:type="spellStart"/>
      <w:r w:rsidRPr="00797E52">
        <w:rPr>
          <w:sz w:val="24"/>
          <w:szCs w:val="24"/>
        </w:rPr>
        <w:t>new</w:t>
      </w:r>
      <w:proofErr w:type="spellEnd"/>
      <w:r w:rsidR="00E66686">
        <w:rPr>
          <w:sz w:val="24"/>
          <w:szCs w:val="24"/>
        </w:rPr>
        <w:t xml:space="preserve"> </w:t>
      </w:r>
      <w:proofErr w:type="spellStart"/>
      <w:r w:rsidRPr="00797E52">
        <w:rPr>
          <w:sz w:val="24"/>
          <w:szCs w:val="24"/>
        </w:rPr>
        <w:t>house</w:t>
      </w:r>
      <w:proofErr w:type="spellEnd"/>
      <w:r w:rsidR="00E66686">
        <w:rPr>
          <w:sz w:val="24"/>
          <w:szCs w:val="24"/>
        </w:rPr>
        <w:t xml:space="preserve"> </w:t>
      </w:r>
      <w:proofErr w:type="spellStart"/>
      <w:r w:rsidRPr="00797E52">
        <w:rPr>
          <w:sz w:val="24"/>
          <w:szCs w:val="24"/>
        </w:rPr>
        <w:t>last</w:t>
      </w:r>
      <w:proofErr w:type="spellEnd"/>
      <w:r w:rsidR="00E66686">
        <w:rPr>
          <w:sz w:val="24"/>
          <w:szCs w:val="24"/>
        </w:rPr>
        <w:t xml:space="preserve"> </w:t>
      </w:r>
      <w:proofErr w:type="spellStart"/>
      <w:r w:rsidRPr="00797E52">
        <w:rPr>
          <w:sz w:val="24"/>
          <w:szCs w:val="24"/>
        </w:rPr>
        <w:t>year</w:t>
      </w:r>
      <w:proofErr w:type="spellEnd"/>
      <w:r w:rsidRPr="00797E52">
        <w:rPr>
          <w:sz w:val="24"/>
          <w:szCs w:val="24"/>
        </w:rPr>
        <w:t>); предложения с начальным ‘</w:t>
      </w:r>
      <w:proofErr w:type="spellStart"/>
      <w:r w:rsidRPr="00797E52">
        <w:rPr>
          <w:sz w:val="24"/>
          <w:szCs w:val="24"/>
        </w:rPr>
        <w:t>It</w:t>
      </w:r>
      <w:proofErr w:type="spellEnd"/>
      <w:r w:rsidRPr="00797E52">
        <w:rPr>
          <w:sz w:val="24"/>
          <w:szCs w:val="24"/>
        </w:rPr>
        <w:t>’ и с начальным ‘</w:t>
      </w:r>
      <w:proofErr w:type="spellStart"/>
      <w:r w:rsidRPr="00797E52">
        <w:rPr>
          <w:sz w:val="24"/>
          <w:szCs w:val="24"/>
        </w:rPr>
        <w:t>There</w:t>
      </w:r>
      <w:proofErr w:type="spellEnd"/>
      <w:r w:rsidRPr="00797E52">
        <w:rPr>
          <w:sz w:val="24"/>
          <w:szCs w:val="24"/>
        </w:rPr>
        <w:t xml:space="preserve"> + </w:t>
      </w:r>
      <w:proofErr w:type="spellStart"/>
      <w:r w:rsidRPr="00797E52">
        <w:rPr>
          <w:sz w:val="24"/>
          <w:szCs w:val="24"/>
        </w:rPr>
        <w:t>to</w:t>
      </w:r>
      <w:proofErr w:type="spellEnd"/>
      <w:r w:rsidR="00E66686">
        <w:rPr>
          <w:sz w:val="24"/>
          <w:szCs w:val="24"/>
        </w:rPr>
        <w:t xml:space="preserve"> </w:t>
      </w:r>
      <w:proofErr w:type="spellStart"/>
      <w:r w:rsidRPr="00797E52">
        <w:rPr>
          <w:sz w:val="24"/>
          <w:szCs w:val="24"/>
        </w:rPr>
        <w:t>be</w:t>
      </w:r>
      <w:proofErr w:type="spellEnd"/>
      <w:r w:rsidRPr="00797E52">
        <w:rPr>
          <w:sz w:val="24"/>
          <w:szCs w:val="24"/>
        </w:rPr>
        <w:t>’ (</w:t>
      </w:r>
      <w:proofErr w:type="spellStart"/>
      <w:r w:rsidRPr="00797E52">
        <w:rPr>
          <w:sz w:val="24"/>
          <w:szCs w:val="24"/>
        </w:rPr>
        <w:t>It’scold</w:t>
      </w:r>
      <w:proofErr w:type="spellEnd"/>
      <w:r w:rsidRPr="00797E52">
        <w:rPr>
          <w:sz w:val="24"/>
          <w:szCs w:val="24"/>
        </w:rPr>
        <w:t>.</w:t>
      </w:r>
      <w:proofErr w:type="gramEnd"/>
      <w:r w:rsidR="00E66686">
        <w:rPr>
          <w:sz w:val="24"/>
          <w:szCs w:val="24"/>
        </w:rPr>
        <w:t xml:space="preserve"> </w:t>
      </w:r>
      <w:proofErr w:type="spellStart"/>
      <w:r w:rsidRPr="00797E52">
        <w:rPr>
          <w:sz w:val="24"/>
          <w:szCs w:val="24"/>
          <w:lang w:val="en-US"/>
        </w:rPr>
        <w:t>It</w:t>
      </w:r>
      <w:r w:rsidRPr="00361D57">
        <w:rPr>
          <w:sz w:val="24"/>
          <w:szCs w:val="24"/>
          <w:lang w:val="en-US"/>
        </w:rPr>
        <w:t>’</w:t>
      </w:r>
      <w:r w:rsidRPr="00797E52">
        <w:rPr>
          <w:sz w:val="24"/>
          <w:szCs w:val="24"/>
          <w:lang w:val="en-US"/>
        </w:rPr>
        <w:t>sfiveo</w:t>
      </w:r>
      <w:r w:rsidRPr="00361D57">
        <w:rPr>
          <w:sz w:val="24"/>
          <w:szCs w:val="24"/>
          <w:lang w:val="en-US"/>
        </w:rPr>
        <w:t>’</w:t>
      </w:r>
      <w:r w:rsidRPr="00797E52">
        <w:rPr>
          <w:sz w:val="24"/>
          <w:szCs w:val="24"/>
          <w:lang w:val="en-US"/>
        </w:rPr>
        <w:t>clock</w:t>
      </w:r>
      <w:r w:rsidRPr="00361D57">
        <w:rPr>
          <w:sz w:val="24"/>
          <w:szCs w:val="24"/>
          <w:lang w:val="en-US"/>
        </w:rPr>
        <w:t>.</w:t>
      </w:r>
      <w:r w:rsidRPr="00797E52">
        <w:rPr>
          <w:sz w:val="24"/>
          <w:szCs w:val="24"/>
          <w:lang w:val="en-US"/>
        </w:rPr>
        <w:t>It</w:t>
      </w:r>
      <w:r w:rsidRPr="00361D57">
        <w:rPr>
          <w:sz w:val="24"/>
          <w:szCs w:val="24"/>
          <w:lang w:val="en-US"/>
        </w:rPr>
        <w:t>’</w:t>
      </w:r>
      <w:r w:rsidRPr="00797E52">
        <w:rPr>
          <w:sz w:val="24"/>
          <w:szCs w:val="24"/>
          <w:lang w:val="en-US"/>
        </w:rPr>
        <w:t>s</w:t>
      </w:r>
      <w:proofErr w:type="spellEnd"/>
      <w:r w:rsidRPr="00361D57">
        <w:rPr>
          <w:sz w:val="24"/>
          <w:szCs w:val="24"/>
          <w:lang w:val="en-US"/>
        </w:rPr>
        <w:t xml:space="preserve"> </w:t>
      </w:r>
      <w:r w:rsidRPr="00797E52">
        <w:rPr>
          <w:sz w:val="24"/>
          <w:szCs w:val="24"/>
          <w:lang w:val="en-US"/>
        </w:rPr>
        <w:t>interesting</w:t>
      </w:r>
      <w:r w:rsidRPr="00361D57">
        <w:rPr>
          <w:sz w:val="24"/>
          <w:szCs w:val="24"/>
          <w:lang w:val="en-US"/>
        </w:rPr>
        <w:t xml:space="preserve">. </w:t>
      </w:r>
      <w:r w:rsidRPr="00797E52">
        <w:rPr>
          <w:sz w:val="24"/>
          <w:szCs w:val="24"/>
          <w:lang w:val="en-US"/>
        </w:rPr>
        <w:t>It was winter. There are a lot of trees in the park).</w:t>
      </w:r>
    </w:p>
    <w:p w:rsidR="00E74C7F" w:rsidRPr="00797E52" w:rsidRDefault="00E74C7F" w:rsidP="00E74C7F">
      <w:pPr>
        <w:jc w:val="both"/>
        <w:rPr>
          <w:sz w:val="24"/>
          <w:szCs w:val="24"/>
        </w:rPr>
      </w:pPr>
      <w:r w:rsidRPr="00797E52">
        <w:rPr>
          <w:sz w:val="24"/>
          <w:szCs w:val="24"/>
          <w:lang w:val="en-US"/>
        </w:rPr>
        <w:tab/>
      </w:r>
      <w:r w:rsidRPr="00797E52">
        <w:rPr>
          <w:sz w:val="24"/>
          <w:szCs w:val="24"/>
        </w:rPr>
        <w:t xml:space="preserve">Сложносочинённые предложения с сочинительными союзами </w:t>
      </w:r>
      <w:proofErr w:type="spellStart"/>
      <w:r w:rsidRPr="00797E52">
        <w:rPr>
          <w:sz w:val="24"/>
          <w:szCs w:val="24"/>
        </w:rPr>
        <w:t>and</w:t>
      </w:r>
      <w:proofErr w:type="spellEnd"/>
      <w:r w:rsidRPr="00797E52">
        <w:rPr>
          <w:sz w:val="24"/>
          <w:szCs w:val="24"/>
        </w:rPr>
        <w:t xml:space="preserve">, </w:t>
      </w:r>
      <w:proofErr w:type="spellStart"/>
      <w:r w:rsidRPr="00797E52">
        <w:rPr>
          <w:sz w:val="24"/>
          <w:szCs w:val="24"/>
        </w:rPr>
        <w:t>but</w:t>
      </w:r>
      <w:proofErr w:type="spellEnd"/>
      <w:r w:rsidRPr="00797E52">
        <w:rPr>
          <w:sz w:val="24"/>
          <w:szCs w:val="24"/>
        </w:rPr>
        <w:t xml:space="preserve">, </w:t>
      </w:r>
      <w:proofErr w:type="spellStart"/>
      <w:r w:rsidRPr="00797E52">
        <w:rPr>
          <w:sz w:val="24"/>
          <w:szCs w:val="24"/>
        </w:rPr>
        <w:t>or</w:t>
      </w:r>
      <w:proofErr w:type="spellEnd"/>
      <w:r w:rsidRPr="00797E52">
        <w:rPr>
          <w:sz w:val="24"/>
          <w:szCs w:val="24"/>
        </w:rPr>
        <w:t>.</w:t>
      </w:r>
    </w:p>
    <w:p w:rsidR="00E74C7F" w:rsidRPr="00797E52" w:rsidRDefault="00E66686" w:rsidP="00E74C7F">
      <w:pPr>
        <w:jc w:val="both"/>
        <w:rPr>
          <w:sz w:val="24"/>
          <w:szCs w:val="24"/>
          <w:lang w:val="en-US"/>
        </w:rPr>
      </w:pPr>
      <w:r>
        <w:rPr>
          <w:sz w:val="24"/>
          <w:szCs w:val="24"/>
        </w:rPr>
        <w:tab/>
        <w:t>Сложноподчинённы</w:t>
      </w:r>
      <w:r w:rsidRPr="00E66686">
        <w:rPr>
          <w:sz w:val="24"/>
          <w:szCs w:val="24"/>
          <w:lang w:val="en-US"/>
        </w:rPr>
        <w:t xml:space="preserve"> </w:t>
      </w:r>
      <w:r w:rsidR="00E74C7F" w:rsidRPr="00797E52">
        <w:rPr>
          <w:sz w:val="24"/>
          <w:szCs w:val="24"/>
        </w:rPr>
        <w:t>предложения</w:t>
      </w:r>
      <w:r w:rsidRPr="00E66686">
        <w:rPr>
          <w:sz w:val="24"/>
          <w:szCs w:val="24"/>
          <w:lang w:val="en-US"/>
        </w:rPr>
        <w:t xml:space="preserve"> </w:t>
      </w:r>
      <w:r w:rsidR="00E74C7F" w:rsidRPr="00797E52">
        <w:rPr>
          <w:sz w:val="24"/>
          <w:szCs w:val="24"/>
        </w:rPr>
        <w:t>с</w:t>
      </w:r>
      <w:r w:rsidRPr="00E66686">
        <w:rPr>
          <w:sz w:val="24"/>
          <w:szCs w:val="24"/>
          <w:lang w:val="en-US"/>
        </w:rPr>
        <w:t xml:space="preserve"> </w:t>
      </w:r>
      <w:r w:rsidR="00E74C7F" w:rsidRPr="00797E52">
        <w:rPr>
          <w:sz w:val="24"/>
          <w:szCs w:val="24"/>
        </w:rPr>
        <w:t>союзами</w:t>
      </w:r>
      <w:r w:rsidRPr="00E66686">
        <w:rPr>
          <w:sz w:val="24"/>
          <w:szCs w:val="24"/>
          <w:lang w:val="en-US"/>
        </w:rPr>
        <w:t xml:space="preserve"> </w:t>
      </w:r>
      <w:r w:rsidR="00E74C7F" w:rsidRPr="00797E52">
        <w:rPr>
          <w:sz w:val="24"/>
          <w:szCs w:val="24"/>
        </w:rPr>
        <w:t>и</w:t>
      </w:r>
      <w:r w:rsidRPr="00E66686">
        <w:rPr>
          <w:sz w:val="24"/>
          <w:szCs w:val="24"/>
          <w:lang w:val="en-US"/>
        </w:rPr>
        <w:t xml:space="preserve"> </w:t>
      </w:r>
      <w:r w:rsidR="00E74C7F" w:rsidRPr="00797E52">
        <w:rPr>
          <w:sz w:val="24"/>
          <w:szCs w:val="24"/>
        </w:rPr>
        <w:t>союзными</w:t>
      </w:r>
      <w:r w:rsidRPr="00E66686">
        <w:rPr>
          <w:sz w:val="24"/>
          <w:szCs w:val="24"/>
          <w:lang w:val="en-US"/>
        </w:rPr>
        <w:t xml:space="preserve"> </w:t>
      </w:r>
      <w:r w:rsidR="00E74C7F" w:rsidRPr="00797E52">
        <w:rPr>
          <w:sz w:val="24"/>
          <w:szCs w:val="24"/>
        </w:rPr>
        <w:t>словами</w:t>
      </w:r>
      <w:r w:rsidR="00E74C7F" w:rsidRPr="00797E52">
        <w:rPr>
          <w:sz w:val="24"/>
          <w:szCs w:val="24"/>
          <w:lang w:val="en-US"/>
        </w:rPr>
        <w:t xml:space="preserve"> what, when, why, which, that, who, if, because, that’s why, </w:t>
      </w:r>
      <w:proofErr w:type="spellStart"/>
      <w:r w:rsidR="00E74C7F" w:rsidRPr="00797E52">
        <w:rPr>
          <w:sz w:val="24"/>
          <w:szCs w:val="24"/>
          <w:lang w:val="en-US"/>
        </w:rPr>
        <w:t>than</w:t>
      </w:r>
      <w:proofErr w:type="spellEnd"/>
      <w:r w:rsidR="00E74C7F" w:rsidRPr="00797E52">
        <w:rPr>
          <w:sz w:val="24"/>
          <w:szCs w:val="24"/>
          <w:lang w:val="en-US"/>
        </w:rPr>
        <w:t>, so.</w:t>
      </w:r>
    </w:p>
    <w:p w:rsidR="00E74C7F" w:rsidRPr="00797E52" w:rsidRDefault="00E74C7F" w:rsidP="00E74C7F">
      <w:pPr>
        <w:jc w:val="both"/>
        <w:rPr>
          <w:sz w:val="24"/>
          <w:szCs w:val="24"/>
        </w:rPr>
      </w:pPr>
      <w:r w:rsidRPr="00797E52">
        <w:rPr>
          <w:sz w:val="24"/>
          <w:szCs w:val="24"/>
          <w:lang w:val="en-US"/>
        </w:rPr>
        <w:tab/>
      </w:r>
      <w:proofErr w:type="gramStart"/>
      <w:r w:rsidRPr="00797E52">
        <w:rPr>
          <w:sz w:val="24"/>
          <w:szCs w:val="24"/>
        </w:rPr>
        <w:t xml:space="preserve">Сложноподчинённые предложения с придаточными: времени с союзами </w:t>
      </w:r>
      <w:proofErr w:type="spellStart"/>
      <w:r w:rsidRPr="00797E52">
        <w:rPr>
          <w:sz w:val="24"/>
          <w:szCs w:val="24"/>
        </w:rPr>
        <w:t>for</w:t>
      </w:r>
      <w:proofErr w:type="spellEnd"/>
      <w:r w:rsidRPr="00797E52">
        <w:rPr>
          <w:sz w:val="24"/>
          <w:szCs w:val="24"/>
        </w:rPr>
        <w:t xml:space="preserve">, </w:t>
      </w:r>
      <w:proofErr w:type="spellStart"/>
      <w:r w:rsidRPr="00797E52">
        <w:rPr>
          <w:sz w:val="24"/>
          <w:szCs w:val="24"/>
        </w:rPr>
        <w:t>since</w:t>
      </w:r>
      <w:proofErr w:type="spellEnd"/>
      <w:r w:rsidRPr="00797E52">
        <w:rPr>
          <w:sz w:val="24"/>
          <w:szCs w:val="24"/>
        </w:rPr>
        <w:t xml:space="preserve">, </w:t>
      </w:r>
      <w:proofErr w:type="spellStart"/>
      <w:r w:rsidRPr="00797E52">
        <w:rPr>
          <w:sz w:val="24"/>
          <w:szCs w:val="24"/>
        </w:rPr>
        <w:t>during</w:t>
      </w:r>
      <w:proofErr w:type="spellEnd"/>
      <w:r w:rsidRPr="00797E52">
        <w:rPr>
          <w:sz w:val="24"/>
          <w:szCs w:val="24"/>
        </w:rPr>
        <w:t xml:space="preserve">; цели с союзами </w:t>
      </w:r>
      <w:proofErr w:type="spellStart"/>
      <w:r w:rsidRPr="00797E52">
        <w:rPr>
          <w:sz w:val="24"/>
          <w:szCs w:val="24"/>
        </w:rPr>
        <w:t>so</w:t>
      </w:r>
      <w:proofErr w:type="spellEnd"/>
      <w:r w:rsidRPr="00797E52">
        <w:rPr>
          <w:sz w:val="24"/>
          <w:szCs w:val="24"/>
        </w:rPr>
        <w:t xml:space="preserve">, </w:t>
      </w:r>
      <w:proofErr w:type="spellStart"/>
      <w:r w:rsidRPr="00797E52">
        <w:rPr>
          <w:sz w:val="24"/>
          <w:szCs w:val="24"/>
        </w:rPr>
        <w:t>that</w:t>
      </w:r>
      <w:proofErr w:type="spellEnd"/>
      <w:r w:rsidRPr="00797E52">
        <w:rPr>
          <w:sz w:val="24"/>
          <w:szCs w:val="24"/>
        </w:rPr>
        <w:t xml:space="preserve">; условия с союзом </w:t>
      </w:r>
      <w:proofErr w:type="spellStart"/>
      <w:r w:rsidRPr="00797E52">
        <w:rPr>
          <w:sz w:val="24"/>
          <w:szCs w:val="24"/>
        </w:rPr>
        <w:t>unless</w:t>
      </w:r>
      <w:proofErr w:type="spellEnd"/>
      <w:r w:rsidRPr="00797E52">
        <w:rPr>
          <w:sz w:val="24"/>
          <w:szCs w:val="24"/>
        </w:rPr>
        <w:t xml:space="preserve">; определительными с союзами </w:t>
      </w:r>
      <w:proofErr w:type="spellStart"/>
      <w:r w:rsidRPr="00797E52">
        <w:rPr>
          <w:sz w:val="24"/>
          <w:szCs w:val="24"/>
        </w:rPr>
        <w:t>who</w:t>
      </w:r>
      <w:proofErr w:type="spellEnd"/>
      <w:r w:rsidRPr="00797E52">
        <w:rPr>
          <w:sz w:val="24"/>
          <w:szCs w:val="24"/>
        </w:rPr>
        <w:t xml:space="preserve">, </w:t>
      </w:r>
      <w:proofErr w:type="spellStart"/>
      <w:r w:rsidRPr="00797E52">
        <w:rPr>
          <w:sz w:val="24"/>
          <w:szCs w:val="24"/>
        </w:rPr>
        <w:lastRenderedPageBreak/>
        <w:t>which</w:t>
      </w:r>
      <w:proofErr w:type="spellEnd"/>
      <w:r w:rsidRPr="00797E52">
        <w:rPr>
          <w:sz w:val="24"/>
          <w:szCs w:val="24"/>
        </w:rPr>
        <w:t xml:space="preserve">, </w:t>
      </w:r>
      <w:proofErr w:type="spellStart"/>
      <w:r w:rsidRPr="00797E52">
        <w:rPr>
          <w:sz w:val="24"/>
          <w:szCs w:val="24"/>
        </w:rPr>
        <w:t>that</w:t>
      </w:r>
      <w:proofErr w:type="spellEnd"/>
      <w:r w:rsidRPr="00797E52">
        <w:rPr>
          <w:sz w:val="24"/>
          <w:szCs w:val="24"/>
        </w:rPr>
        <w:t>.</w:t>
      </w:r>
      <w:proofErr w:type="gramEnd"/>
    </w:p>
    <w:p w:rsidR="00E74C7F" w:rsidRPr="00797E52" w:rsidRDefault="00E74C7F" w:rsidP="00E74C7F">
      <w:pPr>
        <w:jc w:val="both"/>
        <w:rPr>
          <w:sz w:val="24"/>
          <w:szCs w:val="24"/>
        </w:rPr>
      </w:pPr>
      <w:r w:rsidRPr="00797E52">
        <w:rPr>
          <w:sz w:val="24"/>
          <w:szCs w:val="24"/>
        </w:rPr>
        <w:tab/>
        <w:t xml:space="preserve">Сложноподчинённые предложения с союзами </w:t>
      </w:r>
      <w:proofErr w:type="spellStart"/>
      <w:r w:rsidRPr="00797E52">
        <w:rPr>
          <w:sz w:val="24"/>
          <w:szCs w:val="24"/>
        </w:rPr>
        <w:t>whoever</w:t>
      </w:r>
      <w:proofErr w:type="spellEnd"/>
      <w:r w:rsidRPr="00797E52">
        <w:rPr>
          <w:sz w:val="24"/>
          <w:szCs w:val="24"/>
        </w:rPr>
        <w:t xml:space="preserve">, </w:t>
      </w:r>
      <w:proofErr w:type="spellStart"/>
      <w:r w:rsidRPr="00797E52">
        <w:rPr>
          <w:sz w:val="24"/>
          <w:szCs w:val="24"/>
        </w:rPr>
        <w:t>whatever</w:t>
      </w:r>
      <w:proofErr w:type="spellEnd"/>
      <w:r w:rsidRPr="00797E52">
        <w:rPr>
          <w:sz w:val="24"/>
          <w:szCs w:val="24"/>
        </w:rPr>
        <w:t xml:space="preserve">, </w:t>
      </w:r>
      <w:proofErr w:type="spellStart"/>
      <w:r w:rsidRPr="00797E52">
        <w:rPr>
          <w:sz w:val="24"/>
          <w:szCs w:val="24"/>
        </w:rPr>
        <w:t>however</w:t>
      </w:r>
      <w:proofErr w:type="spellEnd"/>
      <w:r w:rsidRPr="00797E52">
        <w:rPr>
          <w:sz w:val="24"/>
          <w:szCs w:val="24"/>
        </w:rPr>
        <w:t xml:space="preserve">, </w:t>
      </w:r>
      <w:proofErr w:type="spellStart"/>
      <w:r w:rsidRPr="00797E52">
        <w:rPr>
          <w:sz w:val="24"/>
          <w:szCs w:val="24"/>
        </w:rPr>
        <w:t>whenever</w:t>
      </w:r>
      <w:proofErr w:type="spellEnd"/>
      <w:r w:rsidRPr="00797E52">
        <w:rPr>
          <w:sz w:val="24"/>
          <w:szCs w:val="24"/>
        </w:rPr>
        <w:t>.</w:t>
      </w:r>
    </w:p>
    <w:p w:rsidR="00E74C7F" w:rsidRPr="00797E52" w:rsidRDefault="00E74C7F" w:rsidP="00E74C7F">
      <w:pPr>
        <w:jc w:val="both"/>
        <w:rPr>
          <w:sz w:val="24"/>
          <w:szCs w:val="24"/>
          <w:lang w:val="en-US"/>
        </w:rPr>
      </w:pPr>
      <w:r w:rsidRPr="00797E52">
        <w:rPr>
          <w:sz w:val="24"/>
          <w:szCs w:val="24"/>
        </w:rPr>
        <w:tab/>
        <w:t>Условные</w:t>
      </w:r>
      <w:r w:rsidR="00E66686" w:rsidRPr="00E66686">
        <w:rPr>
          <w:sz w:val="24"/>
          <w:szCs w:val="24"/>
          <w:lang w:val="en-US"/>
        </w:rPr>
        <w:t xml:space="preserve"> </w:t>
      </w:r>
      <w:r w:rsidRPr="00797E52">
        <w:rPr>
          <w:sz w:val="24"/>
          <w:szCs w:val="24"/>
        </w:rPr>
        <w:t>предложения</w:t>
      </w:r>
      <w:r w:rsidR="00E66686" w:rsidRPr="00E66686">
        <w:rPr>
          <w:sz w:val="24"/>
          <w:szCs w:val="24"/>
          <w:lang w:val="en-US"/>
        </w:rPr>
        <w:t xml:space="preserve"> </w:t>
      </w:r>
      <w:r w:rsidRPr="00797E52">
        <w:rPr>
          <w:sz w:val="24"/>
          <w:szCs w:val="24"/>
        </w:rPr>
        <w:t>реального</w:t>
      </w:r>
      <w:r w:rsidRPr="00797E52">
        <w:rPr>
          <w:sz w:val="24"/>
          <w:szCs w:val="24"/>
          <w:lang w:val="en-US"/>
        </w:rPr>
        <w:t xml:space="preserve"> (Conditional I — If it doesn’t rain, they’ll go for a picnic) </w:t>
      </w:r>
      <w:r w:rsidRPr="00797E52">
        <w:rPr>
          <w:sz w:val="24"/>
          <w:szCs w:val="24"/>
        </w:rPr>
        <w:t>и</w:t>
      </w:r>
      <w:r w:rsidR="00E66686" w:rsidRPr="00E66686">
        <w:rPr>
          <w:sz w:val="24"/>
          <w:szCs w:val="24"/>
          <w:lang w:val="en-US"/>
        </w:rPr>
        <w:t xml:space="preserve"> </w:t>
      </w:r>
      <w:r w:rsidRPr="00797E52">
        <w:rPr>
          <w:sz w:val="24"/>
          <w:szCs w:val="24"/>
        </w:rPr>
        <w:t>нереального</w:t>
      </w:r>
      <w:r w:rsidRPr="00797E52">
        <w:rPr>
          <w:sz w:val="24"/>
          <w:szCs w:val="24"/>
          <w:lang w:val="en-US"/>
        </w:rPr>
        <w:t xml:space="preserve"> (Conditional II — If I were rich, I would help the endangered animals; Conditional III — If she had asked me, I would have helped her) </w:t>
      </w:r>
      <w:r w:rsidRPr="00797E52">
        <w:rPr>
          <w:sz w:val="24"/>
          <w:szCs w:val="24"/>
        </w:rPr>
        <w:t>характера</w:t>
      </w:r>
      <w:r w:rsidRPr="00797E52">
        <w:rPr>
          <w:sz w:val="24"/>
          <w:szCs w:val="24"/>
          <w:lang w:val="en-US"/>
        </w:rPr>
        <w:t>.</w:t>
      </w:r>
    </w:p>
    <w:p w:rsidR="00E74C7F" w:rsidRPr="00797E52" w:rsidRDefault="00E74C7F" w:rsidP="00E74C7F">
      <w:pPr>
        <w:jc w:val="both"/>
        <w:rPr>
          <w:sz w:val="24"/>
          <w:szCs w:val="24"/>
        </w:rPr>
      </w:pPr>
      <w:r w:rsidRPr="00797E52">
        <w:rPr>
          <w:sz w:val="24"/>
          <w:szCs w:val="24"/>
          <w:lang w:val="en-US"/>
        </w:rPr>
        <w:tab/>
      </w:r>
      <w:r w:rsidRPr="00797E52">
        <w:rPr>
          <w:sz w:val="24"/>
          <w:szCs w:val="24"/>
        </w:rPr>
        <w:t xml:space="preserve">Все типы вопросительных предложений (общий, специальный, альтернативный, разделительный вопросы в </w:t>
      </w:r>
      <w:proofErr w:type="spellStart"/>
      <w:r w:rsidRPr="00797E52">
        <w:rPr>
          <w:sz w:val="24"/>
          <w:szCs w:val="24"/>
        </w:rPr>
        <w:t>Present</w:t>
      </w:r>
      <w:proofErr w:type="spellEnd"/>
      <w:r w:rsidRPr="00797E52">
        <w:rPr>
          <w:sz w:val="24"/>
          <w:szCs w:val="24"/>
        </w:rPr>
        <w:t xml:space="preserve">, </w:t>
      </w:r>
      <w:proofErr w:type="spellStart"/>
      <w:r w:rsidRPr="00797E52">
        <w:rPr>
          <w:sz w:val="24"/>
          <w:szCs w:val="24"/>
        </w:rPr>
        <w:t>Future</w:t>
      </w:r>
      <w:proofErr w:type="spellEnd"/>
      <w:r w:rsidRPr="00797E52">
        <w:rPr>
          <w:sz w:val="24"/>
          <w:szCs w:val="24"/>
        </w:rPr>
        <w:t xml:space="preserve">, </w:t>
      </w:r>
      <w:proofErr w:type="spellStart"/>
      <w:r w:rsidRPr="00797E52">
        <w:rPr>
          <w:sz w:val="24"/>
          <w:szCs w:val="24"/>
        </w:rPr>
        <w:t>Past</w:t>
      </w:r>
      <w:proofErr w:type="spellEnd"/>
      <w:r w:rsidR="00E66686">
        <w:rPr>
          <w:sz w:val="24"/>
          <w:szCs w:val="24"/>
        </w:rPr>
        <w:t xml:space="preserve"> </w:t>
      </w:r>
      <w:proofErr w:type="spellStart"/>
      <w:r w:rsidRPr="00797E52">
        <w:rPr>
          <w:sz w:val="24"/>
          <w:szCs w:val="24"/>
        </w:rPr>
        <w:t>Simple</w:t>
      </w:r>
      <w:proofErr w:type="spellEnd"/>
      <w:r w:rsidRPr="00797E52">
        <w:rPr>
          <w:sz w:val="24"/>
          <w:szCs w:val="24"/>
        </w:rPr>
        <w:t xml:space="preserve">; </w:t>
      </w:r>
      <w:proofErr w:type="spellStart"/>
      <w:r w:rsidRPr="00797E52">
        <w:rPr>
          <w:sz w:val="24"/>
          <w:szCs w:val="24"/>
        </w:rPr>
        <w:t>Present</w:t>
      </w:r>
      <w:proofErr w:type="spellEnd"/>
      <w:r w:rsidR="00E66686">
        <w:rPr>
          <w:sz w:val="24"/>
          <w:szCs w:val="24"/>
        </w:rPr>
        <w:t xml:space="preserve"> </w:t>
      </w:r>
      <w:proofErr w:type="spellStart"/>
      <w:r w:rsidRPr="00797E52">
        <w:rPr>
          <w:sz w:val="24"/>
          <w:szCs w:val="24"/>
        </w:rPr>
        <w:t>Perfect</w:t>
      </w:r>
      <w:proofErr w:type="spellEnd"/>
      <w:r w:rsidRPr="00797E52">
        <w:rPr>
          <w:sz w:val="24"/>
          <w:szCs w:val="24"/>
        </w:rPr>
        <w:t xml:space="preserve">; </w:t>
      </w:r>
      <w:proofErr w:type="spellStart"/>
      <w:r w:rsidRPr="00797E52">
        <w:rPr>
          <w:sz w:val="24"/>
          <w:szCs w:val="24"/>
        </w:rPr>
        <w:t>PresentContinuous</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Побудительные предложения в утвердительной (</w:t>
      </w:r>
      <w:proofErr w:type="spellStart"/>
      <w:r w:rsidRPr="00797E52">
        <w:rPr>
          <w:sz w:val="24"/>
          <w:szCs w:val="24"/>
        </w:rPr>
        <w:t>Be</w:t>
      </w:r>
      <w:proofErr w:type="spellEnd"/>
      <w:r w:rsidR="00E66686">
        <w:rPr>
          <w:sz w:val="24"/>
          <w:szCs w:val="24"/>
        </w:rPr>
        <w:t xml:space="preserve"> </w:t>
      </w:r>
      <w:proofErr w:type="spellStart"/>
      <w:r w:rsidRPr="00797E52">
        <w:rPr>
          <w:sz w:val="24"/>
          <w:szCs w:val="24"/>
        </w:rPr>
        <w:t>careful</w:t>
      </w:r>
      <w:proofErr w:type="spellEnd"/>
      <w:r w:rsidRPr="00797E52">
        <w:rPr>
          <w:sz w:val="24"/>
          <w:szCs w:val="24"/>
        </w:rPr>
        <w:t>) и отрицательной (</w:t>
      </w:r>
      <w:proofErr w:type="spellStart"/>
      <w:r w:rsidRPr="00797E52">
        <w:rPr>
          <w:sz w:val="24"/>
          <w:szCs w:val="24"/>
        </w:rPr>
        <w:t>Don’t</w:t>
      </w:r>
      <w:proofErr w:type="spellEnd"/>
      <w:r w:rsidR="00E66686">
        <w:rPr>
          <w:sz w:val="24"/>
          <w:szCs w:val="24"/>
        </w:rPr>
        <w:t xml:space="preserve"> </w:t>
      </w:r>
      <w:proofErr w:type="spellStart"/>
      <w:r w:rsidRPr="00797E52">
        <w:rPr>
          <w:sz w:val="24"/>
          <w:szCs w:val="24"/>
        </w:rPr>
        <w:t>worry</w:t>
      </w:r>
      <w:proofErr w:type="spellEnd"/>
      <w:r w:rsidRPr="00797E52">
        <w:rPr>
          <w:sz w:val="24"/>
          <w:szCs w:val="24"/>
        </w:rPr>
        <w:t>) форме.</w:t>
      </w:r>
    </w:p>
    <w:p w:rsidR="00E74C7F" w:rsidRPr="00797E52" w:rsidRDefault="00E74C7F" w:rsidP="00E74C7F">
      <w:pPr>
        <w:jc w:val="both"/>
        <w:rPr>
          <w:sz w:val="24"/>
          <w:szCs w:val="24"/>
          <w:lang w:val="en-US"/>
        </w:rPr>
      </w:pPr>
      <w:r w:rsidRPr="00797E52">
        <w:rPr>
          <w:sz w:val="24"/>
          <w:szCs w:val="24"/>
        </w:rPr>
        <w:tab/>
        <w:t>Предложения</w:t>
      </w:r>
      <w:r w:rsidR="00E66686" w:rsidRPr="00E66686">
        <w:rPr>
          <w:sz w:val="24"/>
          <w:szCs w:val="24"/>
          <w:lang w:val="en-US"/>
        </w:rPr>
        <w:t xml:space="preserve"> </w:t>
      </w:r>
      <w:r w:rsidRPr="00797E52">
        <w:rPr>
          <w:sz w:val="24"/>
          <w:szCs w:val="24"/>
        </w:rPr>
        <w:t>с</w:t>
      </w:r>
      <w:r w:rsidR="00E66686" w:rsidRPr="00E66686">
        <w:rPr>
          <w:sz w:val="24"/>
          <w:szCs w:val="24"/>
          <w:lang w:val="en-US"/>
        </w:rPr>
        <w:t xml:space="preserve"> </w:t>
      </w:r>
      <w:r w:rsidRPr="00797E52">
        <w:rPr>
          <w:sz w:val="24"/>
          <w:szCs w:val="24"/>
        </w:rPr>
        <w:t>конструкциями</w:t>
      </w:r>
      <w:r w:rsidRPr="00797E52">
        <w:rPr>
          <w:sz w:val="24"/>
          <w:szCs w:val="24"/>
          <w:lang w:val="en-US"/>
        </w:rPr>
        <w:t xml:space="preserve"> as ... as, not so … as, either ... or, neither … nor.</w:t>
      </w:r>
    </w:p>
    <w:p w:rsidR="00E74C7F" w:rsidRPr="00797E52" w:rsidRDefault="00E74C7F" w:rsidP="00E74C7F">
      <w:pPr>
        <w:jc w:val="both"/>
        <w:rPr>
          <w:sz w:val="24"/>
          <w:szCs w:val="24"/>
        </w:rPr>
      </w:pPr>
      <w:r w:rsidRPr="00797E52">
        <w:rPr>
          <w:sz w:val="24"/>
          <w:szCs w:val="24"/>
          <w:lang w:val="en-US"/>
        </w:rPr>
        <w:tab/>
      </w:r>
      <w:r w:rsidRPr="00797E52">
        <w:rPr>
          <w:sz w:val="24"/>
          <w:szCs w:val="24"/>
        </w:rPr>
        <w:t xml:space="preserve">Конструкция </w:t>
      </w:r>
      <w:proofErr w:type="spellStart"/>
      <w:r w:rsidRPr="00797E52">
        <w:rPr>
          <w:sz w:val="24"/>
          <w:szCs w:val="24"/>
        </w:rPr>
        <w:t>to</w:t>
      </w:r>
      <w:proofErr w:type="spellEnd"/>
      <w:r w:rsidR="00E66686">
        <w:rPr>
          <w:sz w:val="24"/>
          <w:szCs w:val="24"/>
        </w:rPr>
        <w:t xml:space="preserve"> </w:t>
      </w:r>
      <w:proofErr w:type="spellStart"/>
      <w:r w:rsidRPr="00797E52">
        <w:rPr>
          <w:sz w:val="24"/>
          <w:szCs w:val="24"/>
        </w:rPr>
        <w:t>be</w:t>
      </w:r>
      <w:proofErr w:type="spellEnd"/>
      <w:r w:rsidR="00E66686">
        <w:rPr>
          <w:sz w:val="24"/>
          <w:szCs w:val="24"/>
        </w:rPr>
        <w:t xml:space="preserve"> </w:t>
      </w:r>
      <w:proofErr w:type="spellStart"/>
      <w:r w:rsidRPr="00797E52">
        <w:rPr>
          <w:sz w:val="24"/>
          <w:szCs w:val="24"/>
        </w:rPr>
        <w:t>going</w:t>
      </w:r>
      <w:proofErr w:type="spellEnd"/>
      <w:r w:rsidR="00E66686">
        <w:rPr>
          <w:sz w:val="24"/>
          <w:szCs w:val="24"/>
        </w:rPr>
        <w:t xml:space="preserve"> </w:t>
      </w:r>
      <w:proofErr w:type="spellStart"/>
      <w:r w:rsidRPr="00797E52">
        <w:rPr>
          <w:sz w:val="24"/>
          <w:szCs w:val="24"/>
        </w:rPr>
        <w:t>to</w:t>
      </w:r>
      <w:proofErr w:type="spellEnd"/>
      <w:r w:rsidRPr="00797E52">
        <w:rPr>
          <w:sz w:val="24"/>
          <w:szCs w:val="24"/>
        </w:rPr>
        <w:t xml:space="preserve"> (для выражения будущего действия).</w:t>
      </w:r>
    </w:p>
    <w:p w:rsidR="00E74C7F" w:rsidRPr="00797E52" w:rsidRDefault="00E74C7F" w:rsidP="00E74C7F">
      <w:pPr>
        <w:jc w:val="both"/>
        <w:rPr>
          <w:sz w:val="24"/>
          <w:szCs w:val="24"/>
          <w:lang w:val="en-US"/>
        </w:rPr>
      </w:pPr>
      <w:r w:rsidRPr="00797E52">
        <w:rPr>
          <w:sz w:val="24"/>
          <w:szCs w:val="24"/>
        </w:rPr>
        <w:tab/>
        <w:t>Конструкции</w:t>
      </w:r>
      <w:r w:rsidRPr="00797E52">
        <w:rPr>
          <w:sz w:val="24"/>
          <w:szCs w:val="24"/>
          <w:lang w:val="en-US"/>
        </w:rPr>
        <w:t xml:space="preserve"> It takes me ... to do something; to look/feel/be happy.</w:t>
      </w:r>
    </w:p>
    <w:p w:rsidR="00E74C7F" w:rsidRPr="00797E52" w:rsidRDefault="00E74C7F" w:rsidP="00E74C7F">
      <w:pPr>
        <w:jc w:val="both"/>
        <w:rPr>
          <w:sz w:val="24"/>
          <w:szCs w:val="24"/>
          <w:lang w:val="en-US"/>
        </w:rPr>
      </w:pPr>
      <w:r w:rsidRPr="00797E52">
        <w:rPr>
          <w:sz w:val="24"/>
          <w:szCs w:val="24"/>
          <w:lang w:val="en-US"/>
        </w:rPr>
        <w:tab/>
      </w:r>
      <w:r w:rsidRPr="00797E52">
        <w:rPr>
          <w:sz w:val="24"/>
          <w:szCs w:val="24"/>
        </w:rPr>
        <w:t>Конструкции</w:t>
      </w:r>
      <w:r w:rsidR="00E66686" w:rsidRPr="00E66686">
        <w:rPr>
          <w:sz w:val="24"/>
          <w:szCs w:val="24"/>
          <w:lang w:val="en-US"/>
        </w:rPr>
        <w:t xml:space="preserve"> </w:t>
      </w:r>
      <w:proofErr w:type="spellStart"/>
      <w:r w:rsidRPr="00797E52">
        <w:rPr>
          <w:sz w:val="24"/>
          <w:szCs w:val="24"/>
          <w:lang w:val="en-US"/>
        </w:rPr>
        <w:t>be</w:t>
      </w:r>
      <w:proofErr w:type="spellEnd"/>
      <w:r w:rsidRPr="00797E52">
        <w:rPr>
          <w:sz w:val="24"/>
          <w:szCs w:val="24"/>
          <w:lang w:val="en-US"/>
        </w:rPr>
        <w:t>/get used to something; be/get used to doing something.</w:t>
      </w:r>
    </w:p>
    <w:p w:rsidR="00E74C7F" w:rsidRPr="00797E52" w:rsidRDefault="00E74C7F" w:rsidP="00E74C7F">
      <w:pPr>
        <w:jc w:val="both"/>
        <w:rPr>
          <w:sz w:val="24"/>
          <w:szCs w:val="24"/>
          <w:lang w:val="en-US"/>
        </w:rPr>
      </w:pPr>
      <w:r w:rsidRPr="00797E52">
        <w:rPr>
          <w:sz w:val="24"/>
          <w:szCs w:val="24"/>
          <w:lang w:val="en-US"/>
        </w:rPr>
        <w:tab/>
      </w:r>
      <w:r w:rsidRPr="00797E52">
        <w:rPr>
          <w:sz w:val="24"/>
          <w:szCs w:val="24"/>
        </w:rPr>
        <w:t>Конструкции</w:t>
      </w:r>
      <w:r w:rsidR="000627A8" w:rsidRPr="00361D57">
        <w:rPr>
          <w:sz w:val="24"/>
          <w:szCs w:val="24"/>
          <w:lang w:val="en-US"/>
        </w:rPr>
        <w:t xml:space="preserve"> </w:t>
      </w:r>
      <w:r w:rsidRPr="00797E52">
        <w:rPr>
          <w:sz w:val="24"/>
          <w:szCs w:val="24"/>
        </w:rPr>
        <w:t>с</w:t>
      </w:r>
      <w:r w:rsidR="000627A8" w:rsidRPr="00361D57">
        <w:rPr>
          <w:sz w:val="24"/>
          <w:szCs w:val="24"/>
          <w:lang w:val="en-US"/>
        </w:rPr>
        <w:t xml:space="preserve"> </w:t>
      </w:r>
      <w:r w:rsidRPr="00797E52">
        <w:rPr>
          <w:sz w:val="24"/>
          <w:szCs w:val="24"/>
        </w:rPr>
        <w:t>инфинитивом</w:t>
      </w:r>
      <w:r w:rsidR="000627A8" w:rsidRPr="00361D57">
        <w:rPr>
          <w:sz w:val="24"/>
          <w:szCs w:val="24"/>
          <w:lang w:val="en-US"/>
        </w:rPr>
        <w:t xml:space="preserve"> </w:t>
      </w:r>
      <w:r w:rsidRPr="00797E52">
        <w:rPr>
          <w:sz w:val="24"/>
          <w:szCs w:val="24"/>
        </w:rPr>
        <w:t>типа</w:t>
      </w:r>
      <w:r w:rsidRPr="00797E52">
        <w:rPr>
          <w:sz w:val="24"/>
          <w:szCs w:val="24"/>
          <w:lang w:val="en-US"/>
        </w:rPr>
        <w:t xml:space="preserve"> I saw Jim ride his bike. I want you to meet me at the station tomorrow. She seems to be a good friend.</w:t>
      </w:r>
    </w:p>
    <w:p w:rsidR="00E74C7F" w:rsidRPr="00797E52" w:rsidRDefault="00E74C7F" w:rsidP="00E74C7F">
      <w:pPr>
        <w:jc w:val="both"/>
        <w:rPr>
          <w:sz w:val="24"/>
          <w:szCs w:val="24"/>
          <w:lang w:val="en-US"/>
        </w:rPr>
      </w:pPr>
      <w:r w:rsidRPr="00797E52">
        <w:rPr>
          <w:sz w:val="24"/>
          <w:szCs w:val="24"/>
          <w:lang w:val="en-US"/>
        </w:rPr>
        <w:tab/>
      </w:r>
      <w:r w:rsidRPr="00797E52">
        <w:rPr>
          <w:sz w:val="24"/>
          <w:szCs w:val="24"/>
        </w:rPr>
        <w:t>Правильныеинеправильныеглаголывформахдействительногозалогавизъявительномнаклонении</w:t>
      </w:r>
      <w:r w:rsidRPr="00797E52">
        <w:rPr>
          <w:sz w:val="24"/>
          <w:szCs w:val="24"/>
          <w:lang w:val="en-US"/>
        </w:rPr>
        <w:t xml:space="preserve"> (Present, Past, Future Simple; Present, Past Perfect; Present, Past, Future Continuous; Present Perfect Continuous; Future-in-the-Past).</w:t>
      </w:r>
    </w:p>
    <w:p w:rsidR="00E74C7F" w:rsidRPr="00797E52" w:rsidRDefault="00E74C7F" w:rsidP="00E74C7F">
      <w:pPr>
        <w:jc w:val="both"/>
        <w:rPr>
          <w:sz w:val="24"/>
          <w:szCs w:val="24"/>
          <w:lang w:val="en-US"/>
        </w:rPr>
      </w:pPr>
      <w:r w:rsidRPr="00797E52">
        <w:rPr>
          <w:sz w:val="24"/>
          <w:szCs w:val="24"/>
          <w:lang w:val="en-US"/>
        </w:rPr>
        <w:tab/>
      </w:r>
      <w:r w:rsidRPr="00797E52">
        <w:rPr>
          <w:sz w:val="24"/>
          <w:szCs w:val="24"/>
        </w:rPr>
        <w:t>Глаголы</w:t>
      </w:r>
      <w:r w:rsidR="000627A8" w:rsidRPr="000627A8">
        <w:rPr>
          <w:sz w:val="24"/>
          <w:szCs w:val="24"/>
          <w:lang w:val="en-US"/>
        </w:rPr>
        <w:t xml:space="preserve"> </w:t>
      </w:r>
      <w:r w:rsidRPr="00797E52">
        <w:rPr>
          <w:sz w:val="24"/>
          <w:szCs w:val="24"/>
        </w:rPr>
        <w:t>в</w:t>
      </w:r>
      <w:r w:rsidR="000627A8" w:rsidRPr="000627A8">
        <w:rPr>
          <w:sz w:val="24"/>
          <w:szCs w:val="24"/>
          <w:lang w:val="en-US"/>
        </w:rPr>
        <w:t xml:space="preserve"> </w:t>
      </w:r>
      <w:proofErr w:type="spellStart"/>
      <w:proofErr w:type="gramStart"/>
      <w:r w:rsidRPr="00797E52">
        <w:rPr>
          <w:sz w:val="24"/>
          <w:szCs w:val="24"/>
        </w:rPr>
        <w:t>видо</w:t>
      </w:r>
      <w:proofErr w:type="spellEnd"/>
      <w:r w:rsidRPr="00797E52">
        <w:rPr>
          <w:sz w:val="24"/>
          <w:szCs w:val="24"/>
          <w:lang w:val="en-US"/>
        </w:rPr>
        <w:t>-</w:t>
      </w:r>
      <w:r w:rsidRPr="00797E52">
        <w:rPr>
          <w:sz w:val="24"/>
          <w:szCs w:val="24"/>
        </w:rPr>
        <w:t>временных</w:t>
      </w:r>
      <w:proofErr w:type="gramEnd"/>
      <w:r w:rsidR="000627A8" w:rsidRPr="000627A8">
        <w:rPr>
          <w:sz w:val="24"/>
          <w:szCs w:val="24"/>
          <w:lang w:val="en-US"/>
        </w:rPr>
        <w:t xml:space="preserve"> </w:t>
      </w:r>
      <w:r w:rsidRPr="00797E52">
        <w:rPr>
          <w:sz w:val="24"/>
          <w:szCs w:val="24"/>
        </w:rPr>
        <w:t>формах</w:t>
      </w:r>
      <w:r w:rsidR="000627A8" w:rsidRPr="000627A8">
        <w:rPr>
          <w:sz w:val="24"/>
          <w:szCs w:val="24"/>
          <w:lang w:val="en-US"/>
        </w:rPr>
        <w:t xml:space="preserve"> </w:t>
      </w:r>
      <w:r w:rsidRPr="00797E52">
        <w:rPr>
          <w:sz w:val="24"/>
          <w:szCs w:val="24"/>
        </w:rPr>
        <w:t>страдательного</w:t>
      </w:r>
      <w:r w:rsidR="000627A8" w:rsidRPr="000627A8">
        <w:rPr>
          <w:sz w:val="24"/>
          <w:szCs w:val="24"/>
          <w:lang w:val="en-US"/>
        </w:rPr>
        <w:t xml:space="preserve"> </w:t>
      </w:r>
      <w:r w:rsidRPr="00797E52">
        <w:rPr>
          <w:sz w:val="24"/>
          <w:szCs w:val="24"/>
        </w:rPr>
        <w:t>залога</w:t>
      </w:r>
      <w:r w:rsidRPr="00797E52">
        <w:rPr>
          <w:sz w:val="24"/>
          <w:szCs w:val="24"/>
          <w:lang w:val="en-US"/>
        </w:rPr>
        <w:t xml:space="preserve"> (Present, Past, Future Simple Passive; Past Perfect Passive).</w:t>
      </w:r>
    </w:p>
    <w:p w:rsidR="00E74C7F" w:rsidRPr="00797E52" w:rsidRDefault="00E74C7F" w:rsidP="00E74C7F">
      <w:pPr>
        <w:jc w:val="both"/>
        <w:rPr>
          <w:sz w:val="24"/>
          <w:szCs w:val="24"/>
          <w:lang w:val="en-US"/>
        </w:rPr>
      </w:pPr>
      <w:r w:rsidRPr="00797E52">
        <w:rPr>
          <w:sz w:val="24"/>
          <w:szCs w:val="24"/>
          <w:lang w:val="en-US"/>
        </w:rPr>
        <w:tab/>
      </w:r>
      <w:r w:rsidRPr="00797E52">
        <w:rPr>
          <w:sz w:val="24"/>
          <w:szCs w:val="24"/>
        </w:rPr>
        <w:t>Модальные</w:t>
      </w:r>
      <w:r w:rsidR="00E66686" w:rsidRPr="00E66686">
        <w:rPr>
          <w:sz w:val="24"/>
          <w:szCs w:val="24"/>
          <w:lang w:val="en-US"/>
        </w:rPr>
        <w:t xml:space="preserve"> </w:t>
      </w:r>
      <w:r w:rsidRPr="00797E52">
        <w:rPr>
          <w:sz w:val="24"/>
          <w:szCs w:val="24"/>
        </w:rPr>
        <w:t>глаголы</w:t>
      </w:r>
      <w:r w:rsidR="00E66686" w:rsidRPr="00E66686">
        <w:rPr>
          <w:sz w:val="24"/>
          <w:szCs w:val="24"/>
          <w:lang w:val="en-US"/>
        </w:rPr>
        <w:t xml:space="preserve"> </w:t>
      </w:r>
      <w:r w:rsidRPr="00797E52">
        <w:rPr>
          <w:sz w:val="24"/>
          <w:szCs w:val="24"/>
        </w:rPr>
        <w:t>и</w:t>
      </w:r>
      <w:r w:rsidR="00E66686" w:rsidRPr="00E66686">
        <w:rPr>
          <w:sz w:val="24"/>
          <w:szCs w:val="24"/>
          <w:lang w:val="en-US"/>
        </w:rPr>
        <w:t xml:space="preserve"> </w:t>
      </w:r>
      <w:r w:rsidRPr="00797E52">
        <w:rPr>
          <w:sz w:val="24"/>
          <w:szCs w:val="24"/>
        </w:rPr>
        <w:t>их</w:t>
      </w:r>
      <w:r w:rsidR="00E66686" w:rsidRPr="00E66686">
        <w:rPr>
          <w:sz w:val="24"/>
          <w:szCs w:val="24"/>
          <w:lang w:val="en-US"/>
        </w:rPr>
        <w:t xml:space="preserve"> </w:t>
      </w:r>
      <w:r w:rsidRPr="00797E52">
        <w:rPr>
          <w:sz w:val="24"/>
          <w:szCs w:val="24"/>
        </w:rPr>
        <w:t>эквиваленты</w:t>
      </w:r>
      <w:r w:rsidRPr="00797E52">
        <w:rPr>
          <w:sz w:val="24"/>
          <w:szCs w:val="24"/>
          <w:lang w:val="en-US"/>
        </w:rPr>
        <w:t xml:space="preserve"> (can/could/be able to, may/might, must/have to, shall, should, would, need).</w:t>
      </w:r>
    </w:p>
    <w:p w:rsidR="00E74C7F" w:rsidRPr="00797E52" w:rsidRDefault="00E74C7F" w:rsidP="00E74C7F">
      <w:pPr>
        <w:jc w:val="both"/>
        <w:rPr>
          <w:sz w:val="24"/>
          <w:szCs w:val="24"/>
        </w:rPr>
      </w:pPr>
      <w:r w:rsidRPr="00797E52">
        <w:rPr>
          <w:sz w:val="24"/>
          <w:szCs w:val="24"/>
          <w:lang w:val="en-US"/>
        </w:rPr>
        <w:tab/>
      </w:r>
      <w:r w:rsidRPr="00797E52">
        <w:rPr>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E74C7F" w:rsidRPr="00797E52" w:rsidRDefault="00E74C7F" w:rsidP="00E74C7F">
      <w:pPr>
        <w:jc w:val="both"/>
        <w:rPr>
          <w:sz w:val="24"/>
          <w:szCs w:val="24"/>
        </w:rPr>
      </w:pPr>
      <w:r w:rsidRPr="00797E52">
        <w:rPr>
          <w:sz w:val="24"/>
          <w:szCs w:val="24"/>
        </w:rPr>
        <w:tab/>
        <w:t>Причастия I и II.</w:t>
      </w:r>
    </w:p>
    <w:p w:rsidR="00E74C7F" w:rsidRPr="00797E52" w:rsidRDefault="00E74C7F" w:rsidP="00E74C7F">
      <w:pPr>
        <w:jc w:val="both"/>
        <w:rPr>
          <w:sz w:val="24"/>
          <w:szCs w:val="24"/>
        </w:rPr>
      </w:pPr>
      <w:r w:rsidRPr="00797E52">
        <w:rPr>
          <w:sz w:val="24"/>
          <w:szCs w:val="24"/>
        </w:rPr>
        <w:tab/>
        <w:t>Неличные формы глагола (герундий, причастия I и II) без различения их функций.</w:t>
      </w:r>
    </w:p>
    <w:p w:rsidR="00E74C7F" w:rsidRPr="00797E52" w:rsidRDefault="00E74C7F" w:rsidP="00E74C7F">
      <w:pPr>
        <w:jc w:val="both"/>
        <w:rPr>
          <w:sz w:val="24"/>
          <w:szCs w:val="24"/>
        </w:rPr>
      </w:pPr>
      <w:r w:rsidRPr="00797E52">
        <w:rPr>
          <w:sz w:val="24"/>
          <w:szCs w:val="24"/>
        </w:rPr>
        <w:tab/>
        <w:t>Фразовые глаголы, обслуживающие темы, отобранные для данного этапа обучения.</w:t>
      </w:r>
    </w:p>
    <w:p w:rsidR="00E74C7F" w:rsidRPr="00797E52" w:rsidRDefault="00E74C7F" w:rsidP="00E74C7F">
      <w:pPr>
        <w:jc w:val="both"/>
        <w:rPr>
          <w:sz w:val="24"/>
          <w:szCs w:val="24"/>
        </w:rPr>
      </w:pPr>
      <w:r w:rsidRPr="00797E52">
        <w:rPr>
          <w:sz w:val="24"/>
          <w:szCs w:val="24"/>
        </w:rPr>
        <w:tab/>
        <w:t xml:space="preserve">Определённый, неопределённый и нулевой артикли (в том </w:t>
      </w:r>
      <w:proofErr w:type="gramStart"/>
      <w:r w:rsidRPr="00797E52">
        <w:rPr>
          <w:sz w:val="24"/>
          <w:szCs w:val="24"/>
        </w:rPr>
        <w:t>числе</w:t>
      </w:r>
      <w:proofErr w:type="gramEnd"/>
      <w:r w:rsidRPr="00797E52">
        <w:rPr>
          <w:sz w:val="24"/>
          <w:szCs w:val="24"/>
        </w:rPr>
        <w:t xml:space="preserve"> с географическими названиями).</w:t>
      </w:r>
    </w:p>
    <w:p w:rsidR="00E74C7F" w:rsidRPr="00797E52" w:rsidRDefault="00E74C7F" w:rsidP="00E74C7F">
      <w:pPr>
        <w:jc w:val="both"/>
        <w:rPr>
          <w:sz w:val="24"/>
          <w:szCs w:val="24"/>
        </w:rPr>
      </w:pPr>
      <w:r w:rsidRPr="00797E52">
        <w:rPr>
          <w:sz w:val="24"/>
          <w:szCs w:val="24"/>
        </w:rPr>
        <w:tab/>
        <w:t>Неисчисляемые и исчисляемые существительные (</w:t>
      </w:r>
      <w:proofErr w:type="spellStart"/>
      <w:r w:rsidRPr="00797E52">
        <w:rPr>
          <w:sz w:val="24"/>
          <w:szCs w:val="24"/>
        </w:rPr>
        <w:t>a</w:t>
      </w:r>
      <w:proofErr w:type="spellEnd"/>
      <w:r w:rsidRPr="00797E52">
        <w:rPr>
          <w:sz w:val="24"/>
          <w:szCs w:val="24"/>
        </w:rPr>
        <w:t xml:space="preserve"> </w:t>
      </w:r>
      <w:proofErr w:type="spellStart"/>
      <w:r w:rsidRPr="00797E52">
        <w:rPr>
          <w:sz w:val="24"/>
          <w:szCs w:val="24"/>
        </w:rPr>
        <w:t>pencil</w:t>
      </w:r>
      <w:proofErr w:type="spellEnd"/>
      <w:r w:rsidRPr="00797E52">
        <w:rPr>
          <w:sz w:val="24"/>
          <w:szCs w:val="24"/>
        </w:rPr>
        <w:t xml:space="preserve">, </w:t>
      </w:r>
      <w:proofErr w:type="spellStart"/>
      <w:r w:rsidRPr="00797E52">
        <w:rPr>
          <w:sz w:val="24"/>
          <w:szCs w:val="24"/>
        </w:rPr>
        <w:t>water</w:t>
      </w:r>
      <w:proofErr w:type="spellEnd"/>
      <w:r w:rsidRPr="00797E52">
        <w:rPr>
          <w:sz w:val="24"/>
          <w:szCs w:val="24"/>
        </w:rPr>
        <w:t>), существительные с причастиями настоящего и прошедшего времени (</w:t>
      </w:r>
      <w:proofErr w:type="spellStart"/>
      <w:r w:rsidRPr="00797E52">
        <w:rPr>
          <w:sz w:val="24"/>
          <w:szCs w:val="24"/>
        </w:rPr>
        <w:t>a</w:t>
      </w:r>
      <w:proofErr w:type="spellEnd"/>
      <w:r w:rsidRPr="00797E52">
        <w:rPr>
          <w:sz w:val="24"/>
          <w:szCs w:val="24"/>
        </w:rPr>
        <w:t xml:space="preserve"> </w:t>
      </w:r>
      <w:proofErr w:type="spellStart"/>
      <w:r w:rsidRPr="00797E52">
        <w:rPr>
          <w:sz w:val="24"/>
          <w:szCs w:val="24"/>
        </w:rPr>
        <w:t>burning</w:t>
      </w:r>
      <w:proofErr w:type="spellEnd"/>
      <w:r w:rsidR="000627A8">
        <w:rPr>
          <w:sz w:val="24"/>
          <w:szCs w:val="24"/>
        </w:rPr>
        <w:t xml:space="preserve"> </w:t>
      </w:r>
      <w:proofErr w:type="spellStart"/>
      <w:r w:rsidRPr="00797E52">
        <w:rPr>
          <w:sz w:val="24"/>
          <w:szCs w:val="24"/>
        </w:rPr>
        <w:t>house</w:t>
      </w:r>
      <w:proofErr w:type="spellEnd"/>
      <w:r w:rsidRPr="00797E52">
        <w:rPr>
          <w:sz w:val="24"/>
          <w:szCs w:val="24"/>
        </w:rPr>
        <w:t xml:space="preserve">, </w:t>
      </w:r>
      <w:proofErr w:type="spellStart"/>
      <w:r w:rsidRPr="00797E52">
        <w:rPr>
          <w:sz w:val="24"/>
          <w:szCs w:val="24"/>
        </w:rPr>
        <w:t>a</w:t>
      </w:r>
      <w:proofErr w:type="spellEnd"/>
      <w:r w:rsidRPr="00797E52">
        <w:rPr>
          <w:sz w:val="24"/>
          <w:szCs w:val="24"/>
        </w:rPr>
        <w:t xml:space="preserve"> </w:t>
      </w:r>
      <w:proofErr w:type="spellStart"/>
      <w:r w:rsidRPr="00797E52">
        <w:rPr>
          <w:sz w:val="24"/>
          <w:szCs w:val="24"/>
        </w:rPr>
        <w:t>written</w:t>
      </w:r>
      <w:proofErr w:type="spellEnd"/>
      <w:r w:rsidR="000627A8">
        <w:rPr>
          <w:sz w:val="24"/>
          <w:szCs w:val="24"/>
        </w:rPr>
        <w:t xml:space="preserve"> </w:t>
      </w:r>
      <w:proofErr w:type="spellStart"/>
      <w:r w:rsidRPr="00797E52">
        <w:rPr>
          <w:sz w:val="24"/>
          <w:szCs w:val="24"/>
        </w:rPr>
        <w:t>letter</w:t>
      </w:r>
      <w:proofErr w:type="spellEnd"/>
      <w:r w:rsidRPr="00797E52">
        <w:rPr>
          <w:sz w:val="24"/>
          <w:szCs w:val="24"/>
        </w:rPr>
        <w:t xml:space="preserve">). </w:t>
      </w:r>
      <w:r w:rsidRPr="00797E52">
        <w:rPr>
          <w:sz w:val="24"/>
          <w:szCs w:val="24"/>
        </w:rPr>
        <w:tab/>
        <w:t>Существительные в функции прилагательного (</w:t>
      </w:r>
      <w:proofErr w:type="spellStart"/>
      <w:r w:rsidRPr="00797E52">
        <w:rPr>
          <w:sz w:val="24"/>
          <w:szCs w:val="24"/>
        </w:rPr>
        <w:t>art</w:t>
      </w:r>
      <w:proofErr w:type="spellEnd"/>
      <w:r w:rsidR="000627A8">
        <w:rPr>
          <w:sz w:val="24"/>
          <w:szCs w:val="24"/>
        </w:rPr>
        <w:t xml:space="preserve"> </w:t>
      </w:r>
      <w:proofErr w:type="spellStart"/>
      <w:r w:rsidRPr="00797E52">
        <w:rPr>
          <w:sz w:val="24"/>
          <w:szCs w:val="24"/>
        </w:rPr>
        <w:t>gallery</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Степени сравнения прилагательных и наречий, в том числе образованных не по правилу (</w:t>
      </w:r>
      <w:proofErr w:type="spellStart"/>
      <w:r w:rsidRPr="00797E52">
        <w:rPr>
          <w:sz w:val="24"/>
          <w:szCs w:val="24"/>
        </w:rPr>
        <w:t>little</w:t>
      </w:r>
      <w:proofErr w:type="spellEnd"/>
      <w:r w:rsidRPr="00797E52">
        <w:rPr>
          <w:sz w:val="24"/>
          <w:szCs w:val="24"/>
        </w:rPr>
        <w:t xml:space="preserve"> — </w:t>
      </w:r>
      <w:proofErr w:type="spellStart"/>
      <w:r w:rsidRPr="00797E52">
        <w:rPr>
          <w:sz w:val="24"/>
          <w:szCs w:val="24"/>
        </w:rPr>
        <w:t>less</w:t>
      </w:r>
      <w:proofErr w:type="spellEnd"/>
      <w:r w:rsidRPr="00797E52">
        <w:rPr>
          <w:sz w:val="24"/>
          <w:szCs w:val="24"/>
        </w:rPr>
        <w:t xml:space="preserve"> — </w:t>
      </w:r>
      <w:proofErr w:type="spellStart"/>
      <w:r w:rsidRPr="00797E52">
        <w:rPr>
          <w:sz w:val="24"/>
          <w:szCs w:val="24"/>
        </w:rPr>
        <w:t>least</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Личные местоимения в именительном (</w:t>
      </w:r>
      <w:proofErr w:type="spellStart"/>
      <w:r w:rsidRPr="00797E52">
        <w:rPr>
          <w:sz w:val="24"/>
          <w:szCs w:val="24"/>
        </w:rPr>
        <w:t>my</w:t>
      </w:r>
      <w:proofErr w:type="spellEnd"/>
      <w:r w:rsidRPr="00797E52">
        <w:rPr>
          <w:sz w:val="24"/>
          <w:szCs w:val="24"/>
        </w:rPr>
        <w:t>) и объектном (</w:t>
      </w:r>
      <w:proofErr w:type="spellStart"/>
      <w:r w:rsidRPr="00797E52">
        <w:rPr>
          <w:sz w:val="24"/>
          <w:szCs w:val="24"/>
        </w:rPr>
        <w:t>me</w:t>
      </w:r>
      <w:proofErr w:type="spellEnd"/>
      <w:r w:rsidRPr="00797E52">
        <w:rPr>
          <w:sz w:val="24"/>
          <w:szCs w:val="24"/>
        </w:rPr>
        <w:t>) падежах, а также в абсолютной форме (</w:t>
      </w:r>
      <w:proofErr w:type="spellStart"/>
      <w:r w:rsidRPr="00797E52">
        <w:rPr>
          <w:sz w:val="24"/>
          <w:szCs w:val="24"/>
        </w:rPr>
        <w:t>mine</w:t>
      </w:r>
      <w:proofErr w:type="spellEnd"/>
      <w:r w:rsidRPr="00797E52">
        <w:rPr>
          <w:sz w:val="24"/>
          <w:szCs w:val="24"/>
        </w:rPr>
        <w:t>). Неопределённые местоимения (</w:t>
      </w:r>
      <w:proofErr w:type="spellStart"/>
      <w:r w:rsidRPr="00797E52">
        <w:rPr>
          <w:sz w:val="24"/>
          <w:szCs w:val="24"/>
        </w:rPr>
        <w:t>some</w:t>
      </w:r>
      <w:proofErr w:type="spellEnd"/>
      <w:r w:rsidRPr="00797E52">
        <w:rPr>
          <w:sz w:val="24"/>
          <w:szCs w:val="24"/>
        </w:rPr>
        <w:t xml:space="preserve">, </w:t>
      </w:r>
      <w:proofErr w:type="spellStart"/>
      <w:r w:rsidRPr="00797E52">
        <w:rPr>
          <w:sz w:val="24"/>
          <w:szCs w:val="24"/>
        </w:rPr>
        <w:t>any</w:t>
      </w:r>
      <w:proofErr w:type="spellEnd"/>
      <w:r w:rsidRPr="00797E52">
        <w:rPr>
          <w:sz w:val="24"/>
          <w:szCs w:val="24"/>
        </w:rPr>
        <w:t>). Возвратные местоимения, неопределённые местоимения и их производные (</w:t>
      </w:r>
      <w:proofErr w:type="spellStart"/>
      <w:r w:rsidRPr="00797E52">
        <w:rPr>
          <w:sz w:val="24"/>
          <w:szCs w:val="24"/>
        </w:rPr>
        <w:t>somebody</w:t>
      </w:r>
      <w:proofErr w:type="spellEnd"/>
      <w:r w:rsidRPr="00797E52">
        <w:rPr>
          <w:sz w:val="24"/>
          <w:szCs w:val="24"/>
        </w:rPr>
        <w:t xml:space="preserve">, </w:t>
      </w:r>
      <w:proofErr w:type="spellStart"/>
      <w:r w:rsidRPr="00797E52">
        <w:rPr>
          <w:sz w:val="24"/>
          <w:szCs w:val="24"/>
        </w:rPr>
        <w:t>anything</w:t>
      </w:r>
      <w:proofErr w:type="spellEnd"/>
      <w:r w:rsidRPr="00797E52">
        <w:rPr>
          <w:sz w:val="24"/>
          <w:szCs w:val="24"/>
        </w:rPr>
        <w:t xml:space="preserve">, </w:t>
      </w:r>
      <w:proofErr w:type="spellStart"/>
      <w:r w:rsidRPr="00797E52">
        <w:rPr>
          <w:sz w:val="24"/>
          <w:szCs w:val="24"/>
        </w:rPr>
        <w:t>nobody</w:t>
      </w:r>
      <w:proofErr w:type="spellEnd"/>
      <w:r w:rsidRPr="00797E52">
        <w:rPr>
          <w:sz w:val="24"/>
          <w:szCs w:val="24"/>
        </w:rPr>
        <w:t xml:space="preserve">, </w:t>
      </w:r>
      <w:proofErr w:type="spellStart"/>
      <w:r w:rsidRPr="00797E52">
        <w:rPr>
          <w:sz w:val="24"/>
          <w:szCs w:val="24"/>
        </w:rPr>
        <w:t>everything</w:t>
      </w:r>
      <w:proofErr w:type="spellEnd"/>
      <w:r w:rsidRPr="00797E52">
        <w:rPr>
          <w:sz w:val="24"/>
          <w:szCs w:val="24"/>
        </w:rPr>
        <w:t xml:space="preserve">, </w:t>
      </w:r>
      <w:proofErr w:type="spellStart"/>
      <w:r w:rsidRPr="00797E52">
        <w:rPr>
          <w:sz w:val="24"/>
          <w:szCs w:val="24"/>
        </w:rPr>
        <w:t>etc</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Наречия, оканчивающиеся на -</w:t>
      </w:r>
      <w:proofErr w:type="spellStart"/>
      <w:proofErr w:type="gramStart"/>
      <w:r w:rsidRPr="00797E52">
        <w:rPr>
          <w:sz w:val="24"/>
          <w:szCs w:val="24"/>
        </w:rPr>
        <w:t>l</w:t>
      </w:r>
      <w:proofErr w:type="gramEnd"/>
      <w:r w:rsidRPr="00797E52">
        <w:rPr>
          <w:sz w:val="24"/>
          <w:szCs w:val="24"/>
        </w:rPr>
        <w:t>у</w:t>
      </w:r>
      <w:proofErr w:type="spellEnd"/>
      <w:r w:rsidRPr="00797E52">
        <w:rPr>
          <w:sz w:val="24"/>
          <w:szCs w:val="24"/>
        </w:rPr>
        <w:t xml:space="preserve"> (</w:t>
      </w:r>
      <w:proofErr w:type="spellStart"/>
      <w:r w:rsidRPr="00797E52">
        <w:rPr>
          <w:sz w:val="24"/>
          <w:szCs w:val="24"/>
        </w:rPr>
        <w:t>early</w:t>
      </w:r>
      <w:proofErr w:type="spellEnd"/>
      <w:r w:rsidRPr="00797E52">
        <w:rPr>
          <w:sz w:val="24"/>
          <w:szCs w:val="24"/>
        </w:rPr>
        <w:t>), а также совпадающие по форме с прилагательными (</w:t>
      </w:r>
      <w:proofErr w:type="spellStart"/>
      <w:r w:rsidRPr="00797E52">
        <w:rPr>
          <w:sz w:val="24"/>
          <w:szCs w:val="24"/>
        </w:rPr>
        <w:t>fast</w:t>
      </w:r>
      <w:proofErr w:type="spellEnd"/>
      <w:r w:rsidRPr="00797E52">
        <w:rPr>
          <w:sz w:val="24"/>
          <w:szCs w:val="24"/>
        </w:rPr>
        <w:t xml:space="preserve">, </w:t>
      </w:r>
      <w:proofErr w:type="spellStart"/>
      <w:r w:rsidRPr="00797E52">
        <w:rPr>
          <w:sz w:val="24"/>
          <w:szCs w:val="24"/>
        </w:rPr>
        <w:t>high</w:t>
      </w:r>
      <w:proofErr w:type="spellEnd"/>
      <w:r w:rsidRPr="00797E52">
        <w:rPr>
          <w:sz w:val="24"/>
          <w:szCs w:val="24"/>
        </w:rPr>
        <w:t>).</w:t>
      </w:r>
    </w:p>
    <w:p w:rsidR="00E74C7F" w:rsidRPr="00797E52" w:rsidRDefault="00E74C7F" w:rsidP="00E74C7F">
      <w:pPr>
        <w:jc w:val="both"/>
        <w:rPr>
          <w:sz w:val="24"/>
          <w:szCs w:val="24"/>
        </w:rPr>
      </w:pPr>
      <w:r w:rsidRPr="00797E52">
        <w:rPr>
          <w:sz w:val="24"/>
          <w:szCs w:val="24"/>
        </w:rPr>
        <w:tab/>
        <w:t xml:space="preserve">Устойчивые словоформы в функции наречия типа </w:t>
      </w:r>
      <w:proofErr w:type="spellStart"/>
      <w:r w:rsidRPr="00797E52">
        <w:rPr>
          <w:sz w:val="24"/>
          <w:szCs w:val="24"/>
        </w:rPr>
        <w:t>sometimes</w:t>
      </w:r>
      <w:proofErr w:type="spellEnd"/>
      <w:r w:rsidRPr="00797E52">
        <w:rPr>
          <w:sz w:val="24"/>
          <w:szCs w:val="24"/>
        </w:rPr>
        <w:t xml:space="preserve">, </w:t>
      </w:r>
      <w:proofErr w:type="spellStart"/>
      <w:r w:rsidRPr="00797E52">
        <w:rPr>
          <w:sz w:val="24"/>
          <w:szCs w:val="24"/>
        </w:rPr>
        <w:t>at</w:t>
      </w:r>
      <w:proofErr w:type="spellEnd"/>
      <w:r w:rsidR="000627A8">
        <w:rPr>
          <w:sz w:val="24"/>
          <w:szCs w:val="24"/>
        </w:rPr>
        <w:t xml:space="preserve"> </w:t>
      </w:r>
      <w:proofErr w:type="spellStart"/>
      <w:r w:rsidRPr="00797E52">
        <w:rPr>
          <w:sz w:val="24"/>
          <w:szCs w:val="24"/>
        </w:rPr>
        <w:t>last</w:t>
      </w:r>
      <w:proofErr w:type="spellEnd"/>
      <w:r w:rsidRPr="00797E52">
        <w:rPr>
          <w:sz w:val="24"/>
          <w:szCs w:val="24"/>
        </w:rPr>
        <w:t xml:space="preserve">, </w:t>
      </w:r>
      <w:proofErr w:type="spellStart"/>
      <w:r w:rsidRPr="00797E52">
        <w:rPr>
          <w:sz w:val="24"/>
          <w:szCs w:val="24"/>
        </w:rPr>
        <w:t>at</w:t>
      </w:r>
      <w:proofErr w:type="spellEnd"/>
      <w:r w:rsidR="000627A8">
        <w:rPr>
          <w:sz w:val="24"/>
          <w:szCs w:val="24"/>
        </w:rPr>
        <w:t xml:space="preserve"> </w:t>
      </w:r>
      <w:proofErr w:type="spellStart"/>
      <w:r w:rsidRPr="00797E52">
        <w:rPr>
          <w:sz w:val="24"/>
          <w:szCs w:val="24"/>
        </w:rPr>
        <w:t>least</w:t>
      </w:r>
      <w:proofErr w:type="spellEnd"/>
      <w:r w:rsidRPr="00797E52">
        <w:rPr>
          <w:sz w:val="24"/>
          <w:szCs w:val="24"/>
        </w:rPr>
        <w:t xml:space="preserve"> и т. д.</w:t>
      </w:r>
    </w:p>
    <w:p w:rsidR="00E74C7F" w:rsidRPr="00797E52" w:rsidRDefault="00E74C7F" w:rsidP="00E74C7F">
      <w:pPr>
        <w:jc w:val="both"/>
        <w:rPr>
          <w:sz w:val="24"/>
          <w:szCs w:val="24"/>
        </w:rPr>
      </w:pPr>
      <w:r w:rsidRPr="00797E52">
        <w:rPr>
          <w:sz w:val="24"/>
          <w:szCs w:val="24"/>
        </w:rPr>
        <w:tab/>
        <w:t>Числительные для обозначения дат и больших чисел.</w:t>
      </w:r>
    </w:p>
    <w:p w:rsidR="00E74C7F" w:rsidRPr="00797E52" w:rsidRDefault="00E74C7F" w:rsidP="00E74C7F">
      <w:pPr>
        <w:jc w:val="both"/>
        <w:rPr>
          <w:sz w:val="24"/>
          <w:szCs w:val="24"/>
        </w:rPr>
      </w:pPr>
      <w:r w:rsidRPr="00797E52">
        <w:rPr>
          <w:sz w:val="24"/>
          <w:szCs w:val="24"/>
        </w:rPr>
        <w:tab/>
        <w:t>Предлоги места, времени, направления; предлоги, употребляемые со страдательным залогом (</w:t>
      </w:r>
      <w:proofErr w:type="spellStart"/>
      <w:r w:rsidRPr="00797E52">
        <w:rPr>
          <w:sz w:val="24"/>
          <w:szCs w:val="24"/>
        </w:rPr>
        <w:t>by</w:t>
      </w:r>
      <w:proofErr w:type="spellEnd"/>
      <w:r w:rsidRPr="00797E52">
        <w:rPr>
          <w:sz w:val="24"/>
          <w:szCs w:val="24"/>
        </w:rPr>
        <w:t xml:space="preserve">, </w:t>
      </w:r>
      <w:proofErr w:type="spellStart"/>
      <w:r w:rsidRPr="00797E52">
        <w:rPr>
          <w:sz w:val="24"/>
          <w:szCs w:val="24"/>
        </w:rPr>
        <w:t>with</w:t>
      </w:r>
      <w:proofErr w:type="spellEnd"/>
      <w:r w:rsidRPr="00797E52">
        <w:rPr>
          <w:sz w:val="24"/>
          <w:szCs w:val="24"/>
        </w:rPr>
        <w:t>).</w:t>
      </w:r>
    </w:p>
    <w:p w:rsidR="00E74C7F" w:rsidRPr="00A7682C" w:rsidRDefault="00E74C7F" w:rsidP="00E74C7F">
      <w:pPr>
        <w:shd w:val="clear" w:color="auto" w:fill="FFFFFF"/>
        <w:tabs>
          <w:tab w:val="left" w:pos="360"/>
        </w:tabs>
        <w:spacing w:line="100" w:lineRule="atLeast"/>
        <w:jc w:val="both"/>
        <w:rPr>
          <w:sz w:val="24"/>
          <w:szCs w:val="24"/>
        </w:rPr>
      </w:pPr>
    </w:p>
    <w:p w:rsidR="00C47F30" w:rsidRDefault="00C47F30" w:rsidP="0006233A">
      <w:pPr>
        <w:shd w:val="clear" w:color="auto" w:fill="FFFFFF"/>
        <w:tabs>
          <w:tab w:val="left" w:pos="648"/>
        </w:tabs>
        <w:ind w:right="2"/>
        <w:rPr>
          <w:color w:val="000000"/>
          <w:sz w:val="24"/>
          <w:szCs w:val="24"/>
        </w:rPr>
      </w:pPr>
    </w:p>
    <w:p w:rsidR="0006233A" w:rsidRDefault="0006233A" w:rsidP="0006233A">
      <w:pPr>
        <w:shd w:val="clear" w:color="auto" w:fill="FFFFFF"/>
        <w:tabs>
          <w:tab w:val="left" w:pos="648"/>
        </w:tabs>
        <w:ind w:right="2"/>
        <w:rPr>
          <w:color w:val="000000"/>
          <w:sz w:val="24"/>
          <w:szCs w:val="24"/>
        </w:rPr>
      </w:pPr>
    </w:p>
    <w:p w:rsidR="0007265C" w:rsidRDefault="0007265C" w:rsidP="00E66686">
      <w:pPr>
        <w:shd w:val="clear" w:color="auto" w:fill="FFFFFF"/>
        <w:tabs>
          <w:tab w:val="left" w:pos="648"/>
        </w:tabs>
        <w:ind w:right="2"/>
        <w:rPr>
          <w:color w:val="000000"/>
          <w:sz w:val="24"/>
          <w:szCs w:val="24"/>
        </w:rPr>
      </w:pPr>
    </w:p>
    <w:p w:rsidR="0007265C" w:rsidRDefault="0007265C" w:rsidP="00E66686">
      <w:pPr>
        <w:shd w:val="clear" w:color="auto" w:fill="FFFFFF"/>
        <w:tabs>
          <w:tab w:val="left" w:pos="648"/>
        </w:tabs>
        <w:ind w:right="2"/>
        <w:rPr>
          <w:color w:val="000000"/>
          <w:sz w:val="24"/>
          <w:szCs w:val="24"/>
        </w:rPr>
      </w:pPr>
    </w:p>
    <w:p w:rsidR="0007265C" w:rsidRDefault="0007265C" w:rsidP="00E66686">
      <w:pPr>
        <w:shd w:val="clear" w:color="auto" w:fill="FFFFFF"/>
        <w:tabs>
          <w:tab w:val="left" w:pos="648"/>
        </w:tabs>
        <w:ind w:right="2"/>
        <w:rPr>
          <w:color w:val="000000"/>
          <w:sz w:val="24"/>
          <w:szCs w:val="24"/>
        </w:rPr>
      </w:pPr>
    </w:p>
    <w:p w:rsidR="00C47F30" w:rsidRPr="00A7682C" w:rsidRDefault="00C47F30" w:rsidP="00393ADB">
      <w:pPr>
        <w:shd w:val="clear" w:color="auto" w:fill="FFFFFF"/>
        <w:tabs>
          <w:tab w:val="left" w:pos="648"/>
        </w:tabs>
        <w:ind w:right="2"/>
        <w:rPr>
          <w:color w:val="000000"/>
          <w:sz w:val="24"/>
          <w:szCs w:val="24"/>
        </w:rPr>
      </w:pPr>
    </w:p>
    <w:p w:rsidR="00A51637" w:rsidRPr="00054DDA" w:rsidRDefault="00054DDA" w:rsidP="00054DDA">
      <w:pPr>
        <w:ind w:firstLine="708"/>
        <w:jc w:val="center"/>
        <w:rPr>
          <w:rFonts w:cs="Times New Roman"/>
          <w:b/>
          <w:sz w:val="24"/>
          <w:szCs w:val="24"/>
        </w:rPr>
      </w:pPr>
      <w:r w:rsidRPr="00054DDA">
        <w:rPr>
          <w:rFonts w:cs="Times New Roman"/>
          <w:b/>
          <w:sz w:val="24"/>
          <w:szCs w:val="24"/>
        </w:rPr>
        <w:lastRenderedPageBreak/>
        <w:t>Тематическое планирование</w:t>
      </w:r>
    </w:p>
    <w:p w:rsidR="00054DDA" w:rsidRPr="00054DDA" w:rsidRDefault="00054DDA" w:rsidP="00054DDA">
      <w:pPr>
        <w:ind w:firstLine="708"/>
        <w:jc w:val="center"/>
        <w:rPr>
          <w:rFonts w:cs="Times New Roman"/>
          <w:b/>
          <w:sz w:val="24"/>
          <w:szCs w:val="24"/>
        </w:rPr>
      </w:pPr>
      <w:r w:rsidRPr="00054DDA">
        <w:rPr>
          <w:rFonts w:cs="Times New Roman"/>
          <w:b/>
          <w:sz w:val="24"/>
          <w:szCs w:val="24"/>
        </w:rPr>
        <w:t>5 класс</w:t>
      </w:r>
    </w:p>
    <w:p w:rsidR="00A51637" w:rsidRPr="007C7FA5" w:rsidRDefault="00A51637" w:rsidP="00833AF3">
      <w:pPr>
        <w:rPr>
          <w:rFonts w:cs="Times New Roman"/>
          <w:b/>
          <w:sz w:val="24"/>
          <w:szCs w:val="24"/>
        </w:rPr>
      </w:pPr>
    </w:p>
    <w:tbl>
      <w:tblPr>
        <w:tblStyle w:val="a6"/>
        <w:tblW w:w="11341" w:type="dxa"/>
        <w:tblInd w:w="-703" w:type="dxa"/>
        <w:tblLayout w:type="fixed"/>
        <w:tblLook w:val="04A0"/>
      </w:tblPr>
      <w:tblGrid>
        <w:gridCol w:w="669"/>
        <w:gridCol w:w="2734"/>
        <w:gridCol w:w="1275"/>
        <w:gridCol w:w="6663"/>
      </w:tblGrid>
      <w:tr w:rsidR="00054DDA" w:rsidRPr="00054DDA" w:rsidTr="00393ADB">
        <w:tc>
          <w:tcPr>
            <w:tcW w:w="669" w:type="dxa"/>
          </w:tcPr>
          <w:p w:rsidR="00054DDA" w:rsidRPr="00054DDA" w:rsidRDefault="00054DDA" w:rsidP="00054DDA">
            <w:pPr>
              <w:snapToGrid w:val="0"/>
              <w:spacing w:line="100" w:lineRule="atLeast"/>
              <w:rPr>
                <w:rFonts w:cs="Times New Roman"/>
                <w:spacing w:val="-1"/>
                <w:sz w:val="24"/>
                <w:szCs w:val="24"/>
              </w:rPr>
            </w:pPr>
            <w:r w:rsidRPr="00054DDA">
              <w:rPr>
                <w:rFonts w:cs="Times New Roman"/>
                <w:spacing w:val="-1"/>
                <w:sz w:val="24"/>
                <w:szCs w:val="24"/>
              </w:rPr>
              <w:t xml:space="preserve">№ </w:t>
            </w:r>
          </w:p>
          <w:p w:rsidR="00054DDA" w:rsidRPr="00054DDA" w:rsidRDefault="00054DDA" w:rsidP="00054DDA">
            <w:pPr>
              <w:snapToGrid w:val="0"/>
              <w:spacing w:line="100" w:lineRule="atLeast"/>
              <w:rPr>
                <w:rFonts w:cs="Times New Roman"/>
                <w:spacing w:val="-1"/>
                <w:sz w:val="24"/>
                <w:szCs w:val="24"/>
              </w:rPr>
            </w:pPr>
            <w:r w:rsidRPr="00054DDA">
              <w:rPr>
                <w:rFonts w:cs="Times New Roman"/>
                <w:spacing w:val="-1"/>
                <w:sz w:val="24"/>
                <w:szCs w:val="24"/>
              </w:rPr>
              <w:t>урока</w:t>
            </w:r>
          </w:p>
        </w:tc>
        <w:tc>
          <w:tcPr>
            <w:tcW w:w="2734" w:type="dxa"/>
          </w:tcPr>
          <w:p w:rsidR="00054DDA" w:rsidRPr="00054DDA" w:rsidRDefault="00054DDA" w:rsidP="00054DDA">
            <w:pPr>
              <w:snapToGrid w:val="0"/>
              <w:spacing w:line="100" w:lineRule="atLeast"/>
              <w:rPr>
                <w:rFonts w:cs="Times New Roman"/>
                <w:spacing w:val="-1"/>
                <w:sz w:val="24"/>
                <w:szCs w:val="24"/>
              </w:rPr>
            </w:pPr>
            <w:r w:rsidRPr="00054DDA">
              <w:rPr>
                <w:rFonts w:cs="Times New Roman"/>
                <w:spacing w:val="-1"/>
                <w:sz w:val="24"/>
                <w:szCs w:val="24"/>
              </w:rPr>
              <w:t>Наименование разделов и тем</w:t>
            </w:r>
          </w:p>
        </w:tc>
        <w:tc>
          <w:tcPr>
            <w:tcW w:w="1275" w:type="dxa"/>
          </w:tcPr>
          <w:p w:rsidR="00054DDA" w:rsidRPr="00054DDA" w:rsidRDefault="00054DDA" w:rsidP="00054DDA">
            <w:pPr>
              <w:snapToGrid w:val="0"/>
              <w:spacing w:line="100" w:lineRule="atLeast"/>
              <w:rPr>
                <w:rFonts w:cs="Times New Roman"/>
                <w:spacing w:val="-1"/>
                <w:sz w:val="24"/>
                <w:szCs w:val="24"/>
              </w:rPr>
            </w:pPr>
            <w:r w:rsidRPr="00054DDA">
              <w:rPr>
                <w:rFonts w:cs="Times New Roman"/>
                <w:spacing w:val="-1"/>
                <w:sz w:val="24"/>
                <w:szCs w:val="24"/>
              </w:rPr>
              <w:t>Часы учебного времени</w:t>
            </w:r>
          </w:p>
        </w:tc>
        <w:tc>
          <w:tcPr>
            <w:tcW w:w="6663" w:type="dxa"/>
          </w:tcPr>
          <w:p w:rsidR="00054DDA" w:rsidRPr="00054DDA" w:rsidRDefault="00054DDA" w:rsidP="00054DDA">
            <w:pPr>
              <w:snapToGrid w:val="0"/>
              <w:spacing w:line="100" w:lineRule="atLeast"/>
              <w:jc w:val="center"/>
              <w:rPr>
                <w:rFonts w:cs="Times New Roman"/>
                <w:spacing w:val="-1"/>
                <w:sz w:val="24"/>
                <w:szCs w:val="24"/>
              </w:rPr>
            </w:pPr>
            <w:r w:rsidRPr="00054DDA">
              <w:rPr>
                <w:rFonts w:cs="Times New Roman"/>
                <w:spacing w:val="-1"/>
                <w:sz w:val="24"/>
                <w:szCs w:val="24"/>
              </w:rPr>
              <w:t>Характеристика видов учебной деятельности</w:t>
            </w:r>
          </w:p>
        </w:tc>
      </w:tr>
      <w:tr w:rsidR="00054DDA" w:rsidRPr="00054DDA" w:rsidTr="00393ADB">
        <w:tc>
          <w:tcPr>
            <w:tcW w:w="11341" w:type="dxa"/>
            <w:gridSpan w:val="4"/>
          </w:tcPr>
          <w:p w:rsidR="00054DDA" w:rsidRPr="00054DDA" w:rsidRDefault="00054DDA" w:rsidP="00054DDA">
            <w:pPr>
              <w:tabs>
                <w:tab w:val="left" w:pos="345"/>
                <w:tab w:val="center" w:pos="4978"/>
              </w:tabs>
              <w:spacing w:line="100" w:lineRule="atLeast"/>
              <w:rPr>
                <w:rFonts w:cs="Times New Roman"/>
                <w:b/>
                <w:sz w:val="24"/>
                <w:szCs w:val="24"/>
              </w:rPr>
            </w:pPr>
            <w:r w:rsidRPr="00054DDA">
              <w:rPr>
                <w:rFonts w:cs="Times New Roman"/>
                <w:sz w:val="24"/>
                <w:szCs w:val="24"/>
              </w:rPr>
              <w:tab/>
            </w:r>
            <w:r w:rsidRPr="00054DDA">
              <w:rPr>
                <w:rFonts w:cs="Times New Roman"/>
                <w:b/>
                <w:sz w:val="24"/>
                <w:szCs w:val="24"/>
              </w:rPr>
              <w:t>1 четверть</w:t>
            </w:r>
            <w:r w:rsidRPr="00054DDA">
              <w:rPr>
                <w:rFonts w:cs="Times New Roman"/>
                <w:b/>
                <w:sz w:val="24"/>
                <w:szCs w:val="24"/>
              </w:rPr>
              <w:tab/>
              <w:t>Досуг и увлечения . (10 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Досуг и увлечения . 10 часов.   Новая лексика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учатся выбирать правильное значение многозначных слов, исходя из контекста;</w:t>
            </w:r>
            <w:r w:rsidR="000627A8">
              <w:rPr>
                <w:rFonts w:cs="Times New Roman"/>
                <w:sz w:val="24"/>
                <w:szCs w:val="24"/>
              </w:rPr>
              <w:t xml:space="preserve"> </w:t>
            </w:r>
            <w:r w:rsidRPr="00054DDA">
              <w:rPr>
                <w:rFonts w:cs="Times New Roman"/>
                <w:sz w:val="24"/>
                <w:szCs w:val="24"/>
              </w:rPr>
              <w:t>догадываются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Отработка лексики в </w:t>
            </w:r>
            <w:proofErr w:type="spellStart"/>
            <w:r w:rsidRPr="00054DDA">
              <w:rPr>
                <w:rFonts w:cs="Times New Roman"/>
                <w:sz w:val="24"/>
                <w:szCs w:val="24"/>
              </w:rPr>
              <w:t>аудировании</w:t>
            </w:r>
            <w:proofErr w:type="spellEnd"/>
            <w:r w:rsidRPr="00054DDA">
              <w:rPr>
                <w:rFonts w:cs="Times New Roman"/>
                <w:sz w:val="24"/>
                <w:szCs w:val="24"/>
              </w:rPr>
              <w:t xml:space="preserve">, чтении </w:t>
            </w:r>
            <w:r w:rsidR="00056186">
              <w:rPr>
                <w:rFonts w:cs="Times New Roman"/>
                <w:sz w:val="24"/>
                <w:szCs w:val="24"/>
              </w:rPr>
              <w:t>«</w:t>
            </w:r>
            <w:r w:rsidRPr="00054DDA">
              <w:rPr>
                <w:rFonts w:cs="Times New Roman"/>
                <w:sz w:val="24"/>
                <w:szCs w:val="24"/>
              </w:rPr>
              <w:t>Что ты делаешь в свободное время?»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Имитируют фразы с новыми лексическими единицами;</w:t>
            </w:r>
            <w:r w:rsidR="000627A8">
              <w:rPr>
                <w:rFonts w:cs="Times New Roman"/>
                <w:sz w:val="24"/>
                <w:szCs w:val="24"/>
              </w:rPr>
              <w:t xml:space="preserve"> </w:t>
            </w:r>
            <w:r w:rsidRPr="00054DDA">
              <w:rPr>
                <w:rFonts w:cs="Times New Roman"/>
                <w:sz w:val="24"/>
                <w:szCs w:val="24"/>
              </w:rPr>
              <w:t>комбинируют (сочетают)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Настоящее простое время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Используют различные виды опор (речевой образец, ключевые слова) для построения собственных высказываний с использованием изученного лексического материала;</w:t>
            </w:r>
            <w:r w:rsidR="000627A8">
              <w:rPr>
                <w:rFonts w:cs="Times New Roman"/>
                <w:sz w:val="24"/>
                <w:szCs w:val="24"/>
              </w:rPr>
              <w:t xml:space="preserve"> </w:t>
            </w:r>
            <w:r w:rsidRPr="00054DDA">
              <w:rPr>
                <w:rFonts w:cs="Times New Roman"/>
                <w:sz w:val="24"/>
                <w:szCs w:val="24"/>
              </w:rPr>
              <w:t xml:space="preserve">выполняют задания в различных тестовых форматах, </w:t>
            </w:r>
            <w:proofErr w:type="spellStart"/>
            <w:proofErr w:type="gramStart"/>
            <w:r w:rsidRPr="00054DDA">
              <w:rPr>
                <w:rFonts w:cs="Times New Roman"/>
                <w:sz w:val="24"/>
                <w:szCs w:val="24"/>
              </w:rPr>
              <w:t>исполь-зуемых</w:t>
            </w:r>
            <w:proofErr w:type="spellEnd"/>
            <w:proofErr w:type="gramEnd"/>
            <w:r w:rsidRPr="00054DDA">
              <w:rPr>
                <w:rFonts w:cs="Times New Roman"/>
                <w:sz w:val="24"/>
                <w:szCs w:val="24"/>
              </w:rPr>
              <w:t xml:space="preserve"> для проверки уровня </w:t>
            </w:r>
            <w:proofErr w:type="spellStart"/>
            <w:r w:rsidRPr="00054DDA">
              <w:rPr>
                <w:rFonts w:cs="Times New Roman"/>
                <w:sz w:val="24"/>
                <w:szCs w:val="24"/>
              </w:rPr>
              <w:t>сформированности</w:t>
            </w:r>
            <w:proofErr w:type="spellEnd"/>
            <w:r w:rsidRPr="00054DDA">
              <w:rPr>
                <w:rFonts w:cs="Times New Roman"/>
                <w:sz w:val="24"/>
                <w:szCs w:val="24"/>
              </w:rPr>
              <w:t xml:space="preserve"> лексических навыков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Глаголы  </w:t>
            </w:r>
            <w:r w:rsidRPr="00054DDA">
              <w:rPr>
                <w:rFonts w:cs="Times New Roman"/>
                <w:sz w:val="24"/>
                <w:szCs w:val="24"/>
                <w:lang w:val="en-US"/>
              </w:rPr>
              <w:t>to</w:t>
            </w:r>
            <w:r w:rsidR="000627A8">
              <w:rPr>
                <w:rFonts w:cs="Times New Roman"/>
                <w:sz w:val="24"/>
                <w:szCs w:val="24"/>
              </w:rPr>
              <w:t xml:space="preserve"> </w:t>
            </w:r>
            <w:r w:rsidRPr="00054DDA">
              <w:rPr>
                <w:rFonts w:cs="Times New Roman"/>
                <w:sz w:val="24"/>
                <w:szCs w:val="24"/>
                <w:lang w:val="en-US"/>
              </w:rPr>
              <w:t>be</w:t>
            </w:r>
            <w:r w:rsidR="000627A8">
              <w:rPr>
                <w:rFonts w:cs="Times New Roman"/>
                <w:sz w:val="24"/>
                <w:szCs w:val="24"/>
              </w:rPr>
              <w:t xml:space="preserve"> </w:t>
            </w:r>
            <w:r w:rsidRPr="00054DDA">
              <w:rPr>
                <w:rFonts w:cs="Times New Roman"/>
                <w:sz w:val="24"/>
                <w:szCs w:val="24"/>
              </w:rPr>
              <w:t>и</w:t>
            </w:r>
            <w:r w:rsidR="000627A8">
              <w:rPr>
                <w:rFonts w:cs="Times New Roman"/>
                <w:sz w:val="24"/>
                <w:szCs w:val="24"/>
              </w:rPr>
              <w:t xml:space="preserve"> </w:t>
            </w:r>
            <w:r w:rsidRPr="00054DDA">
              <w:rPr>
                <w:rFonts w:cs="Times New Roman"/>
                <w:sz w:val="24"/>
                <w:szCs w:val="24"/>
                <w:lang w:val="en-US"/>
              </w:rPr>
              <w:t>to</w:t>
            </w:r>
            <w:r w:rsidR="000627A8">
              <w:rPr>
                <w:rFonts w:cs="Times New Roman"/>
                <w:sz w:val="24"/>
                <w:szCs w:val="24"/>
              </w:rPr>
              <w:t xml:space="preserve"> </w:t>
            </w:r>
            <w:r w:rsidRPr="00054DDA">
              <w:rPr>
                <w:rFonts w:cs="Times New Roman"/>
                <w:sz w:val="24"/>
                <w:szCs w:val="24"/>
                <w:lang w:val="en-US"/>
              </w:rPr>
              <w:t>have</w:t>
            </w:r>
            <w:r w:rsidR="000627A8">
              <w:rPr>
                <w:rFonts w:cs="Times New Roman"/>
                <w:sz w:val="24"/>
                <w:szCs w:val="24"/>
              </w:rPr>
              <w:t xml:space="preserve"> </w:t>
            </w:r>
            <w:r w:rsidRPr="00054DDA">
              <w:rPr>
                <w:rFonts w:cs="Times New Roman"/>
                <w:sz w:val="24"/>
                <w:szCs w:val="24"/>
                <w:lang w:val="en-US"/>
              </w:rPr>
              <w:t>got</w:t>
            </w:r>
            <w:r w:rsidRPr="00054DDA">
              <w:rPr>
                <w:rFonts w:cs="Times New Roman"/>
                <w:sz w:val="24"/>
                <w:szCs w:val="24"/>
              </w:rPr>
              <w:t xml:space="preserve"> в простом настоящем времени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Воспроизводят, имитируют речевой образец с новым грамматическим явлением;</w:t>
            </w:r>
            <w:r w:rsidR="000627A8">
              <w:rPr>
                <w:rFonts w:cs="Times New Roman"/>
                <w:sz w:val="24"/>
                <w:szCs w:val="24"/>
              </w:rPr>
              <w:t xml:space="preserve"> </w:t>
            </w:r>
            <w:r w:rsidRPr="00054DDA">
              <w:rPr>
                <w:rFonts w:cs="Times New Roman"/>
                <w:sz w:val="24"/>
                <w:szCs w:val="24"/>
              </w:rPr>
              <w:t>подставляют в одну и ту же грамматическую модель различные лексические единицы</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Настоящее простое время (вопросы)</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Трансформируют, изменяют грамматическую форму; самостоятельно используют новое грамматическое явление в контексте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чтение «Как я провёл летние каникулы»</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tabs>
                <w:tab w:val="num" w:pos="-1999"/>
              </w:tabs>
              <w:jc w:val="both"/>
              <w:rPr>
                <w:rFonts w:cs="Times New Roman"/>
                <w:sz w:val="24"/>
                <w:szCs w:val="24"/>
              </w:rPr>
            </w:pPr>
            <w:r w:rsidRPr="00054DDA">
              <w:rPr>
                <w:rFonts w:cs="Times New Roman"/>
                <w:sz w:val="24"/>
                <w:szCs w:val="24"/>
              </w:rPr>
              <w:t>П</w:t>
            </w:r>
            <w:r w:rsidRPr="00054DDA">
              <w:rPr>
                <w:rFonts w:cs="Times New Roman"/>
                <w:bCs/>
                <w:sz w:val="24"/>
                <w:szCs w:val="24"/>
              </w:rPr>
              <w:t xml:space="preserve">онимают значение </w:t>
            </w:r>
            <w:r w:rsidRPr="00054DDA">
              <w:rPr>
                <w:rFonts w:cs="Times New Roman"/>
                <w:sz w:val="24"/>
                <w:szCs w:val="24"/>
              </w:rPr>
              <w:t xml:space="preserve">и взаимоотношения между членами простых предложений, </w:t>
            </w:r>
          </w:p>
          <w:p w:rsidR="00054DDA" w:rsidRPr="00054DDA" w:rsidRDefault="00054DDA" w:rsidP="00054DDA">
            <w:pPr>
              <w:jc w:val="both"/>
              <w:rPr>
                <w:rFonts w:cs="Times New Roman"/>
                <w:sz w:val="24"/>
                <w:szCs w:val="24"/>
              </w:rPr>
            </w:pPr>
            <w:r w:rsidRPr="00054DDA">
              <w:rPr>
                <w:rFonts w:cs="Times New Roman"/>
                <w:sz w:val="24"/>
                <w:szCs w:val="24"/>
              </w:rPr>
              <w:t xml:space="preserve"> внутреннюю организацию текста и умеют определять: логический порядок событий в тексте; причинно-следственные и другие смысловые связи текста с помощью лексических и грамматических средств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Чтение текста «Наша любимая игра»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читать текст с различными стратегиями, пользоваться справочными материалами (англо-русским словарём, лингвострановедческим справочником)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Совершенствование  речевых навыков  «Добро пожаловать в мою школу!»</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кратко высказываться на заданную тему, используя изученный речевой материал в соответствии с поставленной коммуникативной задачей</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Обучение диалога этикетного характера  «Давай знакомиться!»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вести диалог этикетного характера, переходить с позиции спрашивающего на позицию отвечающего и наоборот;</w:t>
            </w:r>
            <w:r w:rsidR="000627A8">
              <w:rPr>
                <w:rFonts w:cs="Times New Roman"/>
                <w:sz w:val="24"/>
                <w:szCs w:val="24"/>
              </w:rPr>
              <w:t xml:space="preserve"> </w:t>
            </w:r>
            <w:r w:rsidRPr="00054DDA">
              <w:rPr>
                <w:rFonts w:cs="Times New Roman"/>
                <w:sz w:val="24"/>
                <w:szCs w:val="24"/>
              </w:rPr>
              <w:t>соблюдать правила речевого этикета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речевых умений «Давай познакомимся»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начинать, поддерживать и заканчивать разговор; говорить в нормальном темпе; давать эмоциональную оценку</w:t>
            </w:r>
          </w:p>
        </w:tc>
      </w:tr>
      <w:tr w:rsidR="00054DDA" w:rsidRPr="00054DDA" w:rsidTr="00393ADB">
        <w:tc>
          <w:tcPr>
            <w:tcW w:w="11341" w:type="dxa"/>
            <w:gridSpan w:val="4"/>
          </w:tcPr>
          <w:p w:rsidR="00054DDA" w:rsidRPr="00054DDA" w:rsidRDefault="00054DDA" w:rsidP="00054DDA">
            <w:pPr>
              <w:spacing w:line="100" w:lineRule="atLeast"/>
              <w:jc w:val="center"/>
              <w:rPr>
                <w:rFonts w:cs="Times New Roman"/>
                <w:b/>
                <w:sz w:val="24"/>
                <w:szCs w:val="24"/>
              </w:rPr>
            </w:pPr>
            <w:r w:rsidRPr="00054DDA">
              <w:rPr>
                <w:rFonts w:cs="Times New Roman"/>
                <w:b/>
                <w:sz w:val="24"/>
                <w:szCs w:val="24"/>
              </w:rPr>
              <w:t>Школьное образование. Правила безопасности школьников. (8 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Школьное образование. Правила безопасности школьников. 8час. </w:t>
            </w:r>
            <w:r w:rsidRPr="00054DDA">
              <w:rPr>
                <w:rFonts w:cs="Times New Roman"/>
                <w:sz w:val="24"/>
                <w:szCs w:val="24"/>
              </w:rPr>
              <w:lastRenderedPageBreak/>
              <w:t>Введение лексики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lastRenderedPageBreak/>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учатся выбирать правильное значение многозначных слов, исходя из контекста;</w:t>
            </w:r>
            <w:r w:rsidR="000627A8">
              <w:rPr>
                <w:rFonts w:cs="Times New Roman"/>
                <w:sz w:val="24"/>
                <w:szCs w:val="24"/>
              </w:rPr>
              <w:t xml:space="preserve"> </w:t>
            </w:r>
            <w:r w:rsidRPr="00054DDA">
              <w:rPr>
                <w:rFonts w:cs="Times New Roman"/>
                <w:sz w:val="24"/>
                <w:szCs w:val="24"/>
              </w:rPr>
              <w:t xml:space="preserve">догадываются о </w:t>
            </w:r>
            <w:r w:rsidRPr="00054DDA">
              <w:rPr>
                <w:rFonts w:cs="Times New Roman"/>
                <w:sz w:val="24"/>
                <w:szCs w:val="24"/>
              </w:rPr>
              <w:lastRenderedPageBreak/>
              <w:t>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12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Отработка лексики в </w:t>
            </w:r>
            <w:proofErr w:type="spellStart"/>
            <w:r w:rsidRPr="00054DDA">
              <w:rPr>
                <w:rFonts w:cs="Times New Roman"/>
                <w:sz w:val="24"/>
                <w:szCs w:val="24"/>
              </w:rPr>
              <w:t>аудировании</w:t>
            </w:r>
            <w:proofErr w:type="spellEnd"/>
            <w:r w:rsidRPr="00054DDA">
              <w:rPr>
                <w:rFonts w:cs="Times New Roman"/>
                <w:sz w:val="24"/>
                <w:szCs w:val="24"/>
              </w:rPr>
              <w:t>, чтении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Имитируют фразы с новыми лексическими единицами;</w:t>
            </w:r>
            <w:r w:rsidR="000627A8">
              <w:rPr>
                <w:rFonts w:cs="Times New Roman"/>
                <w:sz w:val="24"/>
                <w:szCs w:val="24"/>
              </w:rPr>
              <w:t xml:space="preserve"> </w:t>
            </w:r>
            <w:r w:rsidRPr="00054DDA">
              <w:rPr>
                <w:rFonts w:cs="Times New Roman"/>
                <w:sz w:val="24"/>
                <w:szCs w:val="24"/>
              </w:rPr>
              <w:t>комбинируют (сочетают)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r w:rsidR="00E66686">
              <w:rPr>
                <w:rFonts w:cs="Times New Roman"/>
                <w:sz w:val="24"/>
                <w:szCs w:val="24"/>
              </w:rPr>
              <w:t xml:space="preserve"> </w:t>
            </w:r>
            <w:r w:rsidRPr="00054DDA">
              <w:rPr>
                <w:rFonts w:cs="Times New Roman"/>
                <w:sz w:val="24"/>
                <w:szCs w:val="24"/>
              </w:rPr>
              <w:t>правильно записывают изученные лексические единицы</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Модальные глаголы </w:t>
            </w:r>
            <w:r w:rsidRPr="00054DDA">
              <w:rPr>
                <w:rFonts w:cs="Times New Roman"/>
                <w:sz w:val="24"/>
                <w:szCs w:val="24"/>
                <w:lang w:val="en-US"/>
              </w:rPr>
              <w:t>must</w:t>
            </w:r>
            <w:r w:rsidRPr="00054DDA">
              <w:rPr>
                <w:rFonts w:cs="Times New Roman"/>
                <w:sz w:val="24"/>
                <w:szCs w:val="24"/>
              </w:rPr>
              <w:t xml:space="preserve">, </w:t>
            </w:r>
            <w:r w:rsidRPr="00054DDA">
              <w:rPr>
                <w:rFonts w:cs="Times New Roman"/>
                <w:sz w:val="24"/>
                <w:szCs w:val="24"/>
                <w:lang w:val="en-US"/>
              </w:rPr>
              <w:t>should</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Распознают модальные глаголы  по формальным признакам (на слух и в печатном тексте), учатся сравнивать факты, действия, качества предметов </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Модальный глагол </w:t>
            </w:r>
            <w:proofErr w:type="spellStart"/>
            <w:r w:rsidRPr="00054DDA">
              <w:rPr>
                <w:rFonts w:cs="Times New Roman"/>
                <w:sz w:val="24"/>
                <w:szCs w:val="24"/>
                <w:lang w:val="en-US"/>
              </w:rPr>
              <w:t>haveto</w:t>
            </w:r>
            <w:proofErr w:type="spellEnd"/>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Соотносят звуковой/графический образ модальных глаголов с его грамматическим значением; узнают правила образования и употребления в речи модальных глаголов, пользуются грамматическим справочником </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15</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чтение «Возможно, это интересно, но…»</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 Воспроизводят речевой образец (фразы) с новым грамматическим явлением;</w:t>
            </w:r>
            <w:r w:rsidR="000627A8">
              <w:rPr>
                <w:rFonts w:cs="Times New Roman"/>
                <w:sz w:val="24"/>
                <w:szCs w:val="24"/>
              </w:rPr>
              <w:t xml:space="preserve"> </w:t>
            </w:r>
            <w:r w:rsidRPr="00054DDA">
              <w:rPr>
                <w:rFonts w:cs="Times New Roman"/>
                <w:sz w:val="24"/>
                <w:szCs w:val="24"/>
              </w:rPr>
              <w:t xml:space="preserve">подставляют в одну и ту же грамматическую модель различные лексические единицы; знакомятся с модальными глаголами, </w:t>
            </w:r>
            <w:proofErr w:type="gramStart"/>
            <w:r w:rsidRPr="00054DDA">
              <w:rPr>
                <w:rFonts w:cs="Times New Roman"/>
                <w:sz w:val="24"/>
                <w:szCs w:val="24"/>
              </w:rPr>
              <w:t>обозначающих</w:t>
            </w:r>
            <w:proofErr w:type="gramEnd"/>
            <w:r w:rsidRPr="00054DDA">
              <w:rPr>
                <w:rFonts w:cs="Times New Roman"/>
                <w:sz w:val="24"/>
                <w:szCs w:val="24"/>
              </w:rPr>
              <w:t xml:space="preserve"> предположение; самостоятельно используют новое грамматическое явление в контексте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16</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Диалогическая речь «Давай пойдём в кафе»</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вести диалог этикетного характера, переходить с позиции спрашивающего на позицию отвечающего и наоборот; соблюдать правила речевого этикета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17</w:t>
            </w:r>
          </w:p>
        </w:tc>
        <w:tc>
          <w:tcPr>
            <w:tcW w:w="2734" w:type="dxa"/>
          </w:tcPr>
          <w:p w:rsidR="00054DDA" w:rsidRPr="00054DDA" w:rsidRDefault="00054DDA" w:rsidP="00054DDA">
            <w:pPr>
              <w:spacing w:line="100" w:lineRule="atLeast"/>
              <w:rPr>
                <w:rFonts w:cs="Times New Roman"/>
                <w:b/>
                <w:i/>
                <w:sz w:val="24"/>
                <w:szCs w:val="24"/>
              </w:rPr>
            </w:pPr>
            <w:r w:rsidRPr="00054DDA">
              <w:rPr>
                <w:rFonts w:cs="Times New Roman"/>
                <w:sz w:val="24"/>
                <w:szCs w:val="24"/>
              </w:rPr>
              <w:t xml:space="preserve">Монологическая речь «Правила в моей семье», </w:t>
            </w:r>
            <w:r w:rsidRPr="00054DDA">
              <w:rPr>
                <w:rFonts w:cs="Times New Roman"/>
                <w:b/>
                <w:i/>
                <w:sz w:val="24"/>
                <w:szCs w:val="24"/>
              </w:rPr>
              <w:t xml:space="preserve">контроль навыков </w:t>
            </w:r>
            <w:proofErr w:type="spellStart"/>
            <w:r w:rsidRPr="00054DDA">
              <w:rPr>
                <w:rFonts w:cs="Times New Roman"/>
                <w:b/>
                <w:i/>
                <w:sz w:val="24"/>
                <w:szCs w:val="24"/>
              </w:rPr>
              <w:t>аудирования</w:t>
            </w:r>
            <w:proofErr w:type="spellEnd"/>
          </w:p>
          <w:p w:rsidR="00054DDA" w:rsidRPr="00054DDA" w:rsidRDefault="00054DDA" w:rsidP="00054DDA">
            <w:pPr>
              <w:spacing w:line="100" w:lineRule="atLeast"/>
              <w:rPr>
                <w:rFonts w:cs="Times New Roman"/>
                <w:b/>
                <w:i/>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Понимают значение и взаимоотношения между членами простых предложений (умеют ответить на вопросы, кто, чт</w:t>
            </w:r>
            <w:r w:rsidR="000627A8">
              <w:rPr>
                <w:rFonts w:cs="Times New Roman"/>
                <w:sz w:val="24"/>
                <w:szCs w:val="24"/>
              </w:rPr>
              <w:t xml:space="preserve">о, где, когда, почему и т. д.); </w:t>
            </w:r>
            <w:r w:rsidRPr="00054DDA">
              <w:rPr>
                <w:rFonts w:cs="Times New Roman"/>
                <w:sz w:val="24"/>
                <w:szCs w:val="24"/>
              </w:rPr>
              <w:t>понимают внутреннюю организацию текста, выражают собственное мнение по поводу прочитанного; соотносят события в тексте с личным опытом; совершенствуются в использовании основных коммуникативных типов речи,  таких как рассказ (включающий эмоционально - оценочные суждения) и сообщение</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18</w:t>
            </w:r>
          </w:p>
        </w:tc>
        <w:tc>
          <w:tcPr>
            <w:tcW w:w="2734" w:type="dxa"/>
          </w:tcPr>
          <w:p w:rsidR="00054DDA" w:rsidRPr="00054DDA" w:rsidRDefault="00054DDA" w:rsidP="00054DDA">
            <w:pPr>
              <w:spacing w:line="100" w:lineRule="atLeast"/>
              <w:rPr>
                <w:rFonts w:cs="Times New Roman"/>
                <w:b/>
                <w:i/>
                <w:sz w:val="24"/>
                <w:szCs w:val="24"/>
              </w:rPr>
            </w:pPr>
            <w:r w:rsidRPr="00054DDA">
              <w:rPr>
                <w:rFonts w:cs="Times New Roman"/>
                <w:sz w:val="24"/>
                <w:szCs w:val="24"/>
              </w:rPr>
              <w:t xml:space="preserve">Написание письма зарубежному другу, </w:t>
            </w:r>
            <w:r w:rsidRPr="00054DDA">
              <w:rPr>
                <w:rFonts w:cs="Times New Roman"/>
                <w:b/>
                <w:i/>
                <w:sz w:val="24"/>
                <w:szCs w:val="24"/>
              </w:rPr>
              <w:t>контроль навыков чтения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Совершенствуются в написании личного письма с опорой на образец, выполняют задания в различных тестовых форматах, используемых для проверки уровня </w:t>
            </w:r>
            <w:proofErr w:type="spellStart"/>
            <w:r w:rsidRPr="00054DDA">
              <w:rPr>
                <w:rFonts w:cs="Times New Roman"/>
                <w:sz w:val="24"/>
                <w:szCs w:val="24"/>
              </w:rPr>
              <w:t>сформированности</w:t>
            </w:r>
            <w:proofErr w:type="spellEnd"/>
            <w:r w:rsidR="000627A8">
              <w:rPr>
                <w:rFonts w:cs="Times New Roman"/>
                <w:sz w:val="24"/>
                <w:szCs w:val="24"/>
              </w:rPr>
              <w:t xml:space="preserve"> </w:t>
            </w:r>
            <w:r w:rsidRPr="00054DDA">
              <w:rPr>
                <w:rFonts w:cs="Times New Roman"/>
                <w:sz w:val="24"/>
                <w:szCs w:val="24"/>
              </w:rPr>
              <w:t>навыков чтения</w:t>
            </w:r>
          </w:p>
        </w:tc>
      </w:tr>
      <w:tr w:rsidR="00054DDA" w:rsidRPr="00054DDA" w:rsidTr="00393ADB">
        <w:tc>
          <w:tcPr>
            <w:tcW w:w="11341" w:type="dxa"/>
            <w:gridSpan w:val="4"/>
          </w:tcPr>
          <w:p w:rsidR="00054DDA" w:rsidRPr="00054DDA" w:rsidRDefault="00054DDA" w:rsidP="00054DDA">
            <w:pPr>
              <w:jc w:val="center"/>
              <w:rPr>
                <w:rFonts w:cs="Times New Roman"/>
                <w:b/>
                <w:sz w:val="24"/>
                <w:szCs w:val="24"/>
              </w:rPr>
            </w:pPr>
            <w:r w:rsidRPr="00054DDA">
              <w:rPr>
                <w:rFonts w:cs="Times New Roman"/>
                <w:b/>
                <w:sz w:val="24"/>
                <w:szCs w:val="24"/>
              </w:rPr>
              <w:t>Средства массовой информации. (2 часа.)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19</w:t>
            </w:r>
          </w:p>
        </w:tc>
        <w:tc>
          <w:tcPr>
            <w:tcW w:w="2734" w:type="dxa"/>
          </w:tcPr>
          <w:p w:rsidR="00054DDA" w:rsidRPr="00054DDA" w:rsidRDefault="00054DDA" w:rsidP="00054DDA">
            <w:pPr>
              <w:rPr>
                <w:rFonts w:cs="Times New Roman"/>
                <w:sz w:val="24"/>
                <w:szCs w:val="24"/>
              </w:rPr>
            </w:pPr>
            <w:r w:rsidRPr="00054DDA">
              <w:rPr>
                <w:rFonts w:cs="Times New Roman"/>
                <w:sz w:val="24"/>
                <w:szCs w:val="24"/>
              </w:rPr>
              <w:t>Средства массовой информации. 2 часа.</w:t>
            </w:r>
          </w:p>
          <w:p w:rsidR="00054DDA" w:rsidRPr="00054DDA" w:rsidRDefault="00054DDA" w:rsidP="00054DDA">
            <w:pPr>
              <w:spacing w:line="100" w:lineRule="atLeast"/>
              <w:rPr>
                <w:rFonts w:cs="Times New Roman"/>
                <w:sz w:val="24"/>
                <w:szCs w:val="24"/>
              </w:rPr>
            </w:pPr>
            <w:r w:rsidRPr="00054DDA">
              <w:rPr>
                <w:rFonts w:cs="Times New Roman"/>
                <w:sz w:val="24"/>
                <w:szCs w:val="24"/>
              </w:rPr>
              <w:t xml:space="preserve"> Введение и отработка лексики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умений устной и письменной речи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Учатся самостоятельно выбирать стратегию при обращении с печатным текстом в соответствии с целью чтения и типом текста</w:t>
            </w:r>
          </w:p>
        </w:tc>
      </w:tr>
      <w:tr w:rsidR="00054DDA" w:rsidRPr="00054DDA" w:rsidTr="00393ADB">
        <w:tc>
          <w:tcPr>
            <w:tcW w:w="11341" w:type="dxa"/>
            <w:gridSpan w:val="4"/>
          </w:tcPr>
          <w:p w:rsidR="00054DDA" w:rsidRPr="00054DDA" w:rsidRDefault="00054DDA" w:rsidP="00054DDA">
            <w:pPr>
              <w:jc w:val="center"/>
              <w:rPr>
                <w:rFonts w:cs="Times New Roman"/>
                <w:b/>
                <w:sz w:val="24"/>
                <w:szCs w:val="24"/>
              </w:rPr>
            </w:pPr>
            <w:r w:rsidRPr="00054DDA">
              <w:rPr>
                <w:rFonts w:cs="Times New Roman"/>
                <w:b/>
                <w:sz w:val="24"/>
                <w:szCs w:val="24"/>
              </w:rPr>
              <w:t>Защита окружающей среды. 8 часов.</w:t>
            </w:r>
          </w:p>
          <w:p w:rsidR="00054DDA" w:rsidRPr="00054DDA" w:rsidRDefault="00054DDA" w:rsidP="00054DDA">
            <w:pPr>
              <w:spacing w:line="100" w:lineRule="atLeast"/>
              <w:jc w:val="both"/>
              <w:rPr>
                <w:rFonts w:cs="Times New Roman"/>
                <w:sz w:val="24"/>
                <w:szCs w:val="24"/>
              </w:rPr>
            </w:pP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21</w:t>
            </w:r>
          </w:p>
        </w:tc>
        <w:tc>
          <w:tcPr>
            <w:tcW w:w="2734" w:type="dxa"/>
          </w:tcPr>
          <w:p w:rsidR="00054DDA" w:rsidRPr="00054DDA" w:rsidRDefault="00054DDA" w:rsidP="00054DDA">
            <w:pPr>
              <w:rPr>
                <w:rFonts w:cs="Times New Roman"/>
                <w:sz w:val="24"/>
                <w:szCs w:val="24"/>
              </w:rPr>
            </w:pPr>
            <w:r w:rsidRPr="00054DDA">
              <w:rPr>
                <w:rFonts w:cs="Times New Roman"/>
                <w:sz w:val="24"/>
                <w:szCs w:val="24"/>
              </w:rPr>
              <w:t>Защита окружающей среды. 8 часов.</w:t>
            </w:r>
          </w:p>
          <w:p w:rsidR="00054DDA" w:rsidRPr="00054DDA" w:rsidRDefault="00054DDA" w:rsidP="00054DDA">
            <w:pPr>
              <w:spacing w:line="100" w:lineRule="atLeast"/>
              <w:rPr>
                <w:rFonts w:cs="Times New Roman"/>
                <w:sz w:val="24"/>
                <w:szCs w:val="24"/>
              </w:rPr>
            </w:pPr>
            <w:r w:rsidRPr="00054DDA">
              <w:rPr>
                <w:rFonts w:cs="Times New Roman"/>
                <w:sz w:val="24"/>
                <w:szCs w:val="24"/>
              </w:rPr>
              <w:t xml:space="preserve"> Введение лексики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учатся выбирать правильное значение многозначных слов, исходя из контекста;</w:t>
            </w:r>
            <w:r w:rsidR="000627A8">
              <w:rPr>
                <w:rFonts w:cs="Times New Roman"/>
                <w:sz w:val="24"/>
                <w:szCs w:val="24"/>
              </w:rPr>
              <w:t xml:space="preserve"> </w:t>
            </w:r>
            <w:r w:rsidRPr="00054DDA">
              <w:rPr>
                <w:rFonts w:cs="Times New Roman"/>
                <w:sz w:val="24"/>
                <w:szCs w:val="24"/>
              </w:rPr>
              <w:t xml:space="preserve">догадываются о значении незнакомых слов, используя различные виды </w:t>
            </w:r>
            <w:r w:rsidRPr="00054DDA">
              <w:rPr>
                <w:rFonts w:cs="Times New Roman"/>
                <w:sz w:val="24"/>
                <w:szCs w:val="24"/>
              </w:rPr>
              <w:lastRenderedPageBreak/>
              <w:t>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22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Тренировка лексики в чтении, говорении  «Как привести в порядок твой район?»</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Комбинируют (сочетают)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Отработка лексики в </w:t>
            </w:r>
            <w:proofErr w:type="spellStart"/>
            <w:r w:rsidRPr="00054DDA">
              <w:rPr>
                <w:rFonts w:cs="Times New Roman"/>
                <w:sz w:val="24"/>
                <w:szCs w:val="24"/>
              </w:rPr>
              <w:t>аудировании</w:t>
            </w:r>
            <w:proofErr w:type="spellEnd"/>
            <w:r w:rsidRPr="00054DDA">
              <w:rPr>
                <w:rFonts w:cs="Times New Roman"/>
                <w:sz w:val="24"/>
                <w:szCs w:val="24"/>
              </w:rPr>
              <w:t xml:space="preserve">, чтении,  письме,  </w:t>
            </w:r>
            <w:r w:rsidRPr="00054DDA">
              <w:rPr>
                <w:rFonts w:cs="Times New Roman"/>
                <w:b/>
                <w:i/>
                <w:sz w:val="24"/>
                <w:szCs w:val="24"/>
              </w:rPr>
              <w:t>контроль навыков письма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Понимают на слух связные высказывания учителя, построенные на новом  лексическом материале;</w:t>
            </w:r>
            <w:r w:rsidR="000627A8">
              <w:rPr>
                <w:rFonts w:cs="Times New Roman"/>
                <w:sz w:val="24"/>
                <w:szCs w:val="24"/>
              </w:rPr>
              <w:t xml:space="preserve"> </w:t>
            </w:r>
            <w:r w:rsidRPr="00054DDA">
              <w:rPr>
                <w:rFonts w:cs="Times New Roman"/>
                <w:sz w:val="24"/>
                <w:szCs w:val="24"/>
              </w:rPr>
              <w:t>понимают на слух высказывания одноклассников; вербально реагируют на услышанное и прочитанное;</w:t>
            </w:r>
            <w:r w:rsidR="000627A8">
              <w:rPr>
                <w:rFonts w:cs="Times New Roman"/>
                <w:sz w:val="24"/>
                <w:szCs w:val="24"/>
              </w:rPr>
              <w:t xml:space="preserve"> </w:t>
            </w:r>
            <w:r w:rsidRPr="00054DDA">
              <w:rPr>
                <w:rFonts w:cs="Times New Roman"/>
                <w:sz w:val="24"/>
                <w:szCs w:val="24"/>
              </w:rPr>
              <w:t>выполняют лексико-грамматические упражнения; отвечают письменно на вопросы</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Настоящее совершенное время, </w:t>
            </w:r>
          </w:p>
          <w:p w:rsidR="00054DDA" w:rsidRPr="00054DDA" w:rsidRDefault="00054DDA" w:rsidP="00054DDA">
            <w:pPr>
              <w:spacing w:line="100" w:lineRule="atLeast"/>
              <w:rPr>
                <w:rFonts w:cs="Times New Roman"/>
                <w:b/>
                <w:i/>
                <w:sz w:val="24"/>
                <w:szCs w:val="24"/>
              </w:rPr>
            </w:pPr>
            <w:r w:rsidRPr="00054DDA">
              <w:rPr>
                <w:rFonts w:cs="Times New Roman"/>
                <w:b/>
                <w:i/>
                <w:sz w:val="24"/>
                <w:szCs w:val="24"/>
              </w:rPr>
              <w:t>контроль навыков говорения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Осознают формальные особенности</w:t>
            </w:r>
            <w:r w:rsidR="000627A8">
              <w:rPr>
                <w:rFonts w:cs="Times New Roman"/>
                <w:sz w:val="24"/>
                <w:szCs w:val="24"/>
              </w:rPr>
              <w:t xml:space="preserve"> </w:t>
            </w:r>
            <w:r w:rsidRPr="00054DDA">
              <w:rPr>
                <w:rFonts w:cs="Times New Roman"/>
                <w:sz w:val="24"/>
                <w:szCs w:val="24"/>
                <w:lang w:val="en-US"/>
              </w:rPr>
              <w:t>Present</w:t>
            </w:r>
            <w:r w:rsidR="000627A8">
              <w:rPr>
                <w:rFonts w:cs="Times New Roman"/>
                <w:sz w:val="24"/>
                <w:szCs w:val="24"/>
              </w:rPr>
              <w:t xml:space="preserve"> </w:t>
            </w:r>
            <w:r w:rsidRPr="00054DDA">
              <w:rPr>
                <w:rFonts w:cs="Times New Roman"/>
                <w:sz w:val="24"/>
                <w:szCs w:val="24"/>
                <w:lang w:val="en-US"/>
              </w:rPr>
              <w:t>Perfect</w:t>
            </w:r>
            <w:r w:rsidRPr="00054DDA">
              <w:rPr>
                <w:rFonts w:cs="Times New Roman"/>
                <w:sz w:val="24"/>
                <w:szCs w:val="24"/>
              </w:rPr>
              <w:t>;определяют функциональные особенности нового грамматического явления; выявляют языковые закономерности и на их основе формулируют правила образования и употребления; пользуются правилами-инструкциями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25</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чтение «Как долго ты играешь на скрипке?»</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Распознают глаголы в  </w:t>
            </w:r>
            <w:r w:rsidRPr="00054DDA">
              <w:rPr>
                <w:rFonts w:cs="Times New Roman"/>
                <w:sz w:val="24"/>
                <w:szCs w:val="24"/>
                <w:lang w:val="en-US"/>
              </w:rPr>
              <w:t>Present</w:t>
            </w:r>
            <w:r w:rsidR="000627A8">
              <w:rPr>
                <w:rFonts w:cs="Times New Roman"/>
                <w:sz w:val="24"/>
                <w:szCs w:val="24"/>
              </w:rPr>
              <w:t xml:space="preserve"> </w:t>
            </w:r>
            <w:r w:rsidRPr="00054DDA">
              <w:rPr>
                <w:rFonts w:cs="Times New Roman"/>
                <w:sz w:val="24"/>
                <w:szCs w:val="24"/>
                <w:lang w:val="en-US"/>
              </w:rPr>
              <w:t>Perfect</w:t>
            </w:r>
            <w:r w:rsidR="000627A8">
              <w:rPr>
                <w:rFonts w:cs="Times New Roman"/>
                <w:sz w:val="24"/>
                <w:szCs w:val="24"/>
              </w:rPr>
              <w:t xml:space="preserve"> </w:t>
            </w:r>
            <w:r w:rsidRPr="00054DDA">
              <w:rPr>
                <w:rFonts w:cs="Times New Roman"/>
                <w:sz w:val="24"/>
                <w:szCs w:val="24"/>
              </w:rPr>
              <w:t>по формальным признакам (на слух и в печатном тексте)</w:t>
            </w:r>
            <w:proofErr w:type="gramStart"/>
            <w:r w:rsidRPr="00054DDA">
              <w:rPr>
                <w:rFonts w:cs="Times New Roman"/>
                <w:sz w:val="24"/>
                <w:szCs w:val="24"/>
              </w:rPr>
              <w:t>;с</w:t>
            </w:r>
            <w:proofErr w:type="gramEnd"/>
            <w:r w:rsidRPr="00054DDA">
              <w:rPr>
                <w:rFonts w:cs="Times New Roman"/>
                <w:sz w:val="24"/>
                <w:szCs w:val="24"/>
              </w:rPr>
              <w:t xml:space="preserve">оотносят звуковой/графический образ с его грамматическим значением </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26</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Обучение  диалогической речи «Помощь по дому»</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вести диалог - расспрос, переходить с позиции спрашивающего на позицию отвечающего и наоборот; учатся владеть основами самоконтроля, самооценки, развитие способности к переключению внимания в упражнениях в разных видах речевой деятельности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Монологическая речь «Что я сделал в этом году»</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Выполнение и защита проекта «Мы готовы помочь вам»</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Учатся работать в группе, выполнять задания в соответствии с намеченным планом, знакомятся с памяткой «Творческий проект - это интересно!»; </w:t>
            </w:r>
          </w:p>
          <w:p w:rsidR="00054DDA" w:rsidRPr="00054DDA" w:rsidRDefault="00054DDA" w:rsidP="00054DDA">
            <w:pPr>
              <w:jc w:val="both"/>
              <w:rPr>
                <w:rFonts w:cs="Times New Roman"/>
                <w:sz w:val="24"/>
                <w:szCs w:val="24"/>
              </w:rPr>
            </w:pPr>
            <w:r w:rsidRPr="00054DDA">
              <w:rPr>
                <w:rFonts w:cs="Times New Roman"/>
                <w:sz w:val="24"/>
                <w:szCs w:val="24"/>
              </w:rPr>
              <w:t>делают сообщения по результатам выполнения проектной работы; выражают своё мнение и обосновывают его; учатся  сотрудничать со сверстниками, учитывать позицию собеседника</w:t>
            </w:r>
          </w:p>
        </w:tc>
      </w:tr>
      <w:tr w:rsidR="00054DDA" w:rsidRPr="00054DDA" w:rsidTr="00393ADB">
        <w:tc>
          <w:tcPr>
            <w:tcW w:w="11341" w:type="dxa"/>
            <w:gridSpan w:val="4"/>
          </w:tcPr>
          <w:p w:rsidR="00054DDA" w:rsidRPr="00054DDA" w:rsidRDefault="00054DDA" w:rsidP="00054DDA">
            <w:pPr>
              <w:jc w:val="center"/>
              <w:rPr>
                <w:rFonts w:cs="Times New Roman"/>
                <w:b/>
                <w:sz w:val="24"/>
                <w:szCs w:val="24"/>
              </w:rPr>
            </w:pPr>
            <w:r w:rsidRPr="00054DDA">
              <w:rPr>
                <w:rFonts w:cs="Times New Roman"/>
                <w:b/>
                <w:sz w:val="24"/>
                <w:szCs w:val="24"/>
              </w:rPr>
              <w:t>Межличностные отношения. (24 часа.)</w:t>
            </w:r>
          </w:p>
          <w:p w:rsidR="00054DDA" w:rsidRPr="00054DDA" w:rsidRDefault="00054DDA" w:rsidP="00054DDA">
            <w:pPr>
              <w:spacing w:line="100" w:lineRule="atLeast"/>
              <w:jc w:val="both"/>
              <w:rPr>
                <w:rFonts w:cs="Times New Roman"/>
                <w:sz w:val="24"/>
                <w:szCs w:val="24"/>
              </w:rPr>
            </w:pP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29</w:t>
            </w:r>
          </w:p>
        </w:tc>
        <w:tc>
          <w:tcPr>
            <w:tcW w:w="2734" w:type="dxa"/>
          </w:tcPr>
          <w:p w:rsidR="00054DDA" w:rsidRPr="00054DDA" w:rsidRDefault="00054DDA" w:rsidP="00054DDA">
            <w:pPr>
              <w:rPr>
                <w:rFonts w:cs="Times New Roman"/>
                <w:sz w:val="24"/>
                <w:szCs w:val="24"/>
              </w:rPr>
            </w:pPr>
            <w:r w:rsidRPr="00054DDA">
              <w:rPr>
                <w:rFonts w:cs="Times New Roman"/>
                <w:sz w:val="24"/>
                <w:szCs w:val="24"/>
              </w:rPr>
              <w:t>Межличностные отношения. 24 часа.</w:t>
            </w:r>
          </w:p>
          <w:p w:rsidR="00054DDA" w:rsidRPr="00054DDA" w:rsidRDefault="00054DDA" w:rsidP="00054DDA">
            <w:pPr>
              <w:spacing w:line="100" w:lineRule="atLeast"/>
              <w:rPr>
                <w:rFonts w:cs="Times New Roman"/>
                <w:sz w:val="24"/>
                <w:szCs w:val="24"/>
              </w:rPr>
            </w:pPr>
            <w:r w:rsidRPr="00054DDA">
              <w:rPr>
                <w:rFonts w:cs="Times New Roman"/>
                <w:sz w:val="24"/>
                <w:szCs w:val="24"/>
              </w:rPr>
              <w:t xml:space="preserve"> Введение лексики</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учатся выбирать правильное значение многозначных слов, исходя из контекста;</w:t>
            </w:r>
            <w:r w:rsidR="000627A8">
              <w:rPr>
                <w:rFonts w:cs="Times New Roman"/>
                <w:sz w:val="24"/>
                <w:szCs w:val="24"/>
              </w:rPr>
              <w:t xml:space="preserve"> </w:t>
            </w:r>
            <w:r w:rsidRPr="00054DDA">
              <w:rPr>
                <w:rFonts w:cs="Times New Roman"/>
                <w:sz w:val="24"/>
                <w:szCs w:val="24"/>
              </w:rPr>
              <w:t>догадываются о значении незнакомых слов, используя различные виды догадки; знакомятся с возможностями летнего времяпрепровождения в Уэльсе, с распространённым в Британии способом путешествия - автокараваном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Отработка лексики «Нам нравится Уэльс»</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или </w:t>
            </w:r>
            <w:proofErr w:type="spellStart"/>
            <w:r w:rsidRPr="00054DDA">
              <w:rPr>
                <w:rFonts w:cs="Times New Roman"/>
                <w:sz w:val="24"/>
                <w:szCs w:val="24"/>
              </w:rPr>
              <w:t>невербально</w:t>
            </w:r>
            <w:proofErr w:type="spellEnd"/>
            <w:r w:rsidRPr="00054DDA">
              <w:rPr>
                <w:rFonts w:cs="Times New Roman"/>
                <w:sz w:val="24"/>
                <w:szCs w:val="24"/>
              </w:rPr>
              <w:t xml:space="preserve"> реагируют на </w:t>
            </w:r>
            <w:proofErr w:type="gramStart"/>
            <w:r w:rsidRPr="00054DDA">
              <w:rPr>
                <w:rFonts w:cs="Times New Roman"/>
                <w:sz w:val="24"/>
                <w:szCs w:val="24"/>
              </w:rPr>
              <w:t>услышанное</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Формирование лексических навыков чтения, говорения</w:t>
            </w:r>
          </w:p>
          <w:p w:rsidR="00054DDA" w:rsidRPr="00054DDA" w:rsidRDefault="00054DDA" w:rsidP="00054DDA">
            <w:pPr>
              <w:spacing w:line="100" w:lineRule="atLeast"/>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Развивают  способности к выведению языковых закономерностей, к формулированию грамматического правила, умения пользоваться справ</w:t>
            </w:r>
            <w:r w:rsidR="00C97EA0">
              <w:rPr>
                <w:rFonts w:cs="Times New Roman"/>
                <w:sz w:val="24"/>
                <w:szCs w:val="24"/>
              </w:rPr>
              <w:t>очной литературой (лингвострано</w:t>
            </w:r>
            <w:r w:rsidRPr="00054DDA">
              <w:rPr>
                <w:rFonts w:cs="Times New Roman"/>
                <w:sz w:val="24"/>
                <w:szCs w:val="24"/>
              </w:rPr>
              <w:t xml:space="preserve">ведческим, грамматическим справочниками, </w:t>
            </w:r>
            <w:r w:rsidRPr="00054DDA">
              <w:rPr>
                <w:rFonts w:cs="Times New Roman"/>
                <w:sz w:val="24"/>
                <w:szCs w:val="24"/>
              </w:rPr>
              <w:lastRenderedPageBreak/>
              <w:t>словарём), учатся  способности к догадке по иллюстративной наглядности, умения устанавливать последовательность событий</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32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Порядок слов в предложении</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Комбинируют (сочетают)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Настоящее длительное время </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Овладевают грамматическим материалом  на </w:t>
            </w:r>
            <w:proofErr w:type="gramStart"/>
            <w:r w:rsidRPr="00054DDA">
              <w:rPr>
                <w:rFonts w:cs="Times New Roman"/>
                <w:sz w:val="24"/>
                <w:szCs w:val="24"/>
              </w:rPr>
              <w:t>рецептивном</w:t>
            </w:r>
            <w:proofErr w:type="gramEnd"/>
            <w:r w:rsidRPr="00054DDA">
              <w:rPr>
                <w:rFonts w:cs="Times New Roman"/>
                <w:sz w:val="24"/>
                <w:szCs w:val="24"/>
              </w:rPr>
              <w:t xml:space="preserve"> (</w:t>
            </w:r>
            <w:proofErr w:type="spellStart"/>
            <w:r w:rsidRPr="00054DDA">
              <w:rPr>
                <w:rFonts w:cs="Times New Roman"/>
                <w:sz w:val="24"/>
                <w:szCs w:val="24"/>
              </w:rPr>
              <w:t>аудирование</w:t>
            </w:r>
            <w:proofErr w:type="spellEnd"/>
            <w:r w:rsidRPr="00054DDA">
              <w:rPr>
                <w:rFonts w:cs="Times New Roman"/>
                <w:sz w:val="24"/>
                <w:szCs w:val="24"/>
              </w:rPr>
              <w:t>, чтение) и продуктивном (говорение, письмо) уровнях;</w:t>
            </w:r>
            <w:r w:rsidR="000627A8">
              <w:rPr>
                <w:rFonts w:cs="Times New Roman"/>
                <w:sz w:val="24"/>
                <w:szCs w:val="24"/>
              </w:rPr>
              <w:t xml:space="preserve"> </w:t>
            </w:r>
            <w:r w:rsidRPr="00054DDA">
              <w:rPr>
                <w:rFonts w:cs="Times New Roman"/>
                <w:sz w:val="24"/>
                <w:szCs w:val="24"/>
              </w:rPr>
              <w:t>пользуются грамматическим справочником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Глаголы, которые не используются в </w:t>
            </w:r>
            <w:proofErr w:type="spellStart"/>
            <w:r w:rsidRPr="00054DDA">
              <w:rPr>
                <w:rFonts w:cs="Times New Roman"/>
                <w:sz w:val="24"/>
                <w:szCs w:val="24"/>
              </w:rPr>
              <w:t>Present</w:t>
            </w:r>
            <w:proofErr w:type="spellEnd"/>
            <w:r w:rsidR="000627A8">
              <w:rPr>
                <w:rFonts w:cs="Times New Roman"/>
                <w:sz w:val="24"/>
                <w:szCs w:val="24"/>
              </w:rPr>
              <w:t xml:space="preserve"> </w:t>
            </w:r>
            <w:proofErr w:type="spellStart"/>
            <w:r w:rsidRPr="00054DDA">
              <w:rPr>
                <w:rFonts w:cs="Times New Roman"/>
                <w:sz w:val="24"/>
                <w:szCs w:val="24"/>
              </w:rPr>
              <w:t>Progressive</w:t>
            </w:r>
            <w:proofErr w:type="spellEnd"/>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Знакомятся с глаголами, которые не используются в </w:t>
            </w:r>
            <w:proofErr w:type="spellStart"/>
            <w:r w:rsidRPr="00054DDA">
              <w:rPr>
                <w:rFonts w:cs="Times New Roman"/>
                <w:sz w:val="24"/>
                <w:szCs w:val="24"/>
              </w:rPr>
              <w:t>Present</w:t>
            </w:r>
            <w:proofErr w:type="spellEnd"/>
            <w:r w:rsidR="000627A8">
              <w:rPr>
                <w:rFonts w:cs="Times New Roman"/>
                <w:sz w:val="24"/>
                <w:szCs w:val="24"/>
              </w:rPr>
              <w:t xml:space="preserve"> </w:t>
            </w:r>
            <w:proofErr w:type="spellStart"/>
            <w:r w:rsidRPr="00054DDA">
              <w:rPr>
                <w:rFonts w:cs="Times New Roman"/>
                <w:sz w:val="24"/>
                <w:szCs w:val="24"/>
              </w:rPr>
              <w:t>Progressive</w:t>
            </w:r>
            <w:proofErr w:type="spellEnd"/>
            <w:r w:rsidRPr="00054DDA">
              <w:rPr>
                <w:rFonts w:cs="Times New Roman"/>
                <w:sz w:val="24"/>
                <w:szCs w:val="24"/>
              </w:rPr>
              <w:t>; практикуются в употреблении данных глаголов в чтении, письме, говорении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35</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Действия в настоящем</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Учатся  выполнять универсальные логические действия </w:t>
            </w:r>
          </w:p>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(сравнение, сопоставление, обобщение, классификация); учатся описывать действия в настоящем в </w:t>
            </w:r>
            <w:r w:rsidRPr="00054DDA">
              <w:rPr>
                <w:rFonts w:cs="Times New Roman"/>
                <w:sz w:val="24"/>
                <w:szCs w:val="24"/>
                <w:lang w:val="en-US"/>
              </w:rPr>
              <w:t>Present</w:t>
            </w:r>
            <w:r w:rsidR="000627A8">
              <w:rPr>
                <w:rFonts w:cs="Times New Roman"/>
                <w:sz w:val="24"/>
                <w:szCs w:val="24"/>
              </w:rPr>
              <w:t xml:space="preserve"> </w:t>
            </w:r>
            <w:r w:rsidRPr="00054DDA">
              <w:rPr>
                <w:rFonts w:cs="Times New Roman"/>
                <w:sz w:val="24"/>
                <w:szCs w:val="24"/>
                <w:lang w:val="en-US"/>
              </w:rPr>
              <w:t>Simple</w:t>
            </w:r>
            <w:r w:rsidRPr="00054DDA">
              <w:rPr>
                <w:rFonts w:cs="Times New Roman"/>
                <w:sz w:val="24"/>
                <w:szCs w:val="24"/>
              </w:rPr>
              <w:t xml:space="preserve">, </w:t>
            </w:r>
            <w:proofErr w:type="spellStart"/>
            <w:r w:rsidRPr="00054DDA">
              <w:rPr>
                <w:rFonts w:cs="Times New Roman"/>
                <w:sz w:val="24"/>
                <w:szCs w:val="24"/>
              </w:rPr>
              <w:t>Present</w:t>
            </w:r>
            <w:proofErr w:type="spellEnd"/>
            <w:r w:rsidR="000627A8">
              <w:rPr>
                <w:rFonts w:cs="Times New Roman"/>
                <w:sz w:val="24"/>
                <w:szCs w:val="24"/>
              </w:rPr>
              <w:t xml:space="preserve"> </w:t>
            </w:r>
            <w:proofErr w:type="spellStart"/>
            <w:r w:rsidRPr="00054DDA">
              <w:rPr>
                <w:rFonts w:cs="Times New Roman"/>
                <w:sz w:val="24"/>
                <w:szCs w:val="24"/>
              </w:rPr>
              <w:t>Progressive</w:t>
            </w:r>
            <w:proofErr w:type="spellEnd"/>
            <w:r w:rsidRPr="00054DDA">
              <w:rPr>
                <w:rFonts w:cs="Times New Roman"/>
                <w:sz w:val="24"/>
                <w:szCs w:val="24"/>
              </w:rPr>
              <w:t xml:space="preserve">, </w:t>
            </w:r>
            <w:r w:rsidRPr="00054DDA">
              <w:rPr>
                <w:rFonts w:cs="Times New Roman"/>
                <w:sz w:val="24"/>
                <w:szCs w:val="24"/>
                <w:lang w:val="en-US"/>
              </w:rPr>
              <w:t>Present</w:t>
            </w:r>
            <w:r w:rsidR="000627A8">
              <w:rPr>
                <w:rFonts w:cs="Times New Roman"/>
                <w:sz w:val="24"/>
                <w:szCs w:val="24"/>
              </w:rPr>
              <w:t xml:space="preserve"> </w:t>
            </w:r>
            <w:r w:rsidRPr="00054DDA">
              <w:rPr>
                <w:rFonts w:cs="Times New Roman"/>
                <w:sz w:val="24"/>
                <w:szCs w:val="24"/>
                <w:lang w:val="en-US"/>
              </w:rPr>
              <w:t>Perfect</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36</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чтение  «Посещение Северной Ирландии»</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Осознают формальные особенности </w:t>
            </w:r>
            <w:proofErr w:type="spellStart"/>
            <w:r w:rsidRPr="00054DDA">
              <w:rPr>
                <w:rFonts w:cs="Times New Roman"/>
                <w:sz w:val="24"/>
                <w:szCs w:val="24"/>
              </w:rPr>
              <w:t>Present</w:t>
            </w:r>
            <w:proofErr w:type="spellEnd"/>
            <w:r w:rsidR="000627A8">
              <w:rPr>
                <w:rFonts w:cs="Times New Roman"/>
                <w:sz w:val="24"/>
                <w:szCs w:val="24"/>
              </w:rPr>
              <w:t xml:space="preserve"> </w:t>
            </w:r>
            <w:proofErr w:type="spellStart"/>
            <w:r w:rsidRPr="00054DDA">
              <w:rPr>
                <w:rFonts w:cs="Times New Roman"/>
                <w:sz w:val="24"/>
                <w:szCs w:val="24"/>
              </w:rPr>
              <w:t>Progressive</w:t>
            </w:r>
            <w:proofErr w:type="spellEnd"/>
            <w:r w:rsidRPr="00054DDA">
              <w:rPr>
                <w:rFonts w:cs="Times New Roman"/>
                <w:sz w:val="24"/>
                <w:szCs w:val="24"/>
              </w:rPr>
              <w:t>; определяют функциональные особенности нового грамматического явления; выявляют языковые закономерности и на их основе формулируют правила образования и употребления; пользуются правилами-инструкциями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Совершенствование навыков </w:t>
            </w:r>
            <w:proofErr w:type="spellStart"/>
            <w:r w:rsidRPr="00054DDA">
              <w:rPr>
                <w:rFonts w:cs="Times New Roman"/>
                <w:sz w:val="24"/>
                <w:szCs w:val="24"/>
              </w:rPr>
              <w:t>аудирования</w:t>
            </w:r>
            <w:proofErr w:type="spellEnd"/>
            <w:r w:rsidRPr="00054DDA">
              <w:rPr>
                <w:rFonts w:cs="Times New Roman"/>
                <w:sz w:val="24"/>
                <w:szCs w:val="24"/>
              </w:rPr>
              <w:t>, чтения «События в Северной Ирландии»</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Учатся  читать с целью полного понимания содержания на уровне значения:</w:t>
            </w:r>
            <w:r w:rsidR="000627A8">
              <w:rPr>
                <w:rFonts w:cs="Times New Roman"/>
                <w:sz w:val="24"/>
                <w:szCs w:val="24"/>
              </w:rPr>
              <w:t xml:space="preserve"> </w:t>
            </w:r>
            <w:r w:rsidRPr="00054DDA">
              <w:rPr>
                <w:rFonts w:cs="Times New Roman"/>
                <w:sz w:val="24"/>
                <w:szCs w:val="24"/>
              </w:rPr>
              <w:t>п</w:t>
            </w:r>
            <w:r w:rsidRPr="00054DDA">
              <w:rPr>
                <w:rFonts w:cs="Times New Roman"/>
                <w:bCs/>
                <w:sz w:val="24"/>
                <w:szCs w:val="24"/>
              </w:rPr>
              <w:t xml:space="preserve">онимают значение </w:t>
            </w:r>
            <w:r w:rsidRPr="00054DDA">
              <w:rPr>
                <w:rFonts w:cs="Times New Roman"/>
                <w:sz w:val="24"/>
                <w:szCs w:val="24"/>
              </w:rPr>
              <w:t>и взаимоотношения между членами простых предложений (умеют ответить на вопросы, кто, что, где, когда, почему и т. д.); умеют определять: логический порядок событий в тексте; пользуются справочными материалами (англо-русским словарём, лингвострановедческим справочником) с применением знания алфавита и транскрипции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38</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xml:space="preserve">, чтение   «Чем интересен город  </w:t>
            </w:r>
            <w:proofErr w:type="spellStart"/>
            <w:r w:rsidRPr="00054DDA">
              <w:rPr>
                <w:rFonts w:cs="Times New Roman"/>
                <w:sz w:val="24"/>
                <w:szCs w:val="24"/>
              </w:rPr>
              <w:t>Обен</w:t>
            </w:r>
            <w:proofErr w:type="spellEnd"/>
            <w:r w:rsidRPr="00054DDA">
              <w:rPr>
                <w:rFonts w:cs="Times New Roman"/>
                <w:sz w:val="24"/>
                <w:szCs w:val="24"/>
              </w:rPr>
              <w:t>?»  с  различными стратегиями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Знакомятся  с реалиями маленького города </w:t>
            </w:r>
          </w:p>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в Шотландии; учатся  способности осуществлять межкультурное общение на английском языке, развивают   умения осуществлять информационный поиск с различными стратегиями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39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Чтение «С днём рождения!»</w:t>
            </w:r>
          </w:p>
          <w:p w:rsidR="00054DDA" w:rsidRPr="00054DDA" w:rsidRDefault="00054DDA" w:rsidP="00054DDA">
            <w:pPr>
              <w:spacing w:line="100" w:lineRule="atLeast"/>
              <w:rPr>
                <w:rFonts w:cs="Times New Roman"/>
                <w:sz w:val="24"/>
                <w:szCs w:val="24"/>
              </w:rPr>
            </w:pP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Знакомятся с жизнью школьников в британской школе-интернате; развивают  способности к догадке по словообразовательным элементам; формируют  потребности и способности понимать образ жизни и поведение зарубежных сверстников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Подготовленная монологическая речь «Выходной день»</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Обучение ведению диалога – расспроса «Как ты проводишь выходной?»</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Совершенствуют диалогическую речь, учатся выполнять задания на понимание на слух </w:t>
            </w:r>
            <w:proofErr w:type="gramStart"/>
            <w:r w:rsidRPr="00054DDA">
              <w:rPr>
                <w:rFonts w:cs="Times New Roman"/>
                <w:sz w:val="24"/>
                <w:szCs w:val="24"/>
              </w:rPr>
              <w:t>аутентичных</w:t>
            </w:r>
            <w:proofErr w:type="gramEnd"/>
            <w:r w:rsidR="000627A8">
              <w:rPr>
                <w:rFonts w:cs="Times New Roman"/>
                <w:sz w:val="24"/>
                <w:szCs w:val="24"/>
              </w:rPr>
              <w:t xml:space="preserve"> </w:t>
            </w:r>
            <w:proofErr w:type="spellStart"/>
            <w:r w:rsidRPr="00054DDA">
              <w:rPr>
                <w:rFonts w:cs="Times New Roman"/>
                <w:sz w:val="24"/>
                <w:szCs w:val="24"/>
              </w:rPr>
              <w:t>аудиотекстов</w:t>
            </w:r>
            <w:proofErr w:type="spellEnd"/>
            <w:r w:rsidRPr="00054DDA">
              <w:rPr>
                <w:rFonts w:cs="Times New Roman"/>
                <w:sz w:val="24"/>
                <w:szCs w:val="24"/>
              </w:rPr>
              <w:t xml:space="preserve"> с разной глубиной проникновения в содержание; воспитывают потребности и способности к сотрудничеству и взаимопомощи при работе в паре и группе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Диалогическая речь </w:t>
            </w:r>
            <w:r w:rsidRPr="00054DDA">
              <w:rPr>
                <w:rFonts w:cs="Times New Roman"/>
                <w:sz w:val="24"/>
                <w:szCs w:val="24"/>
              </w:rPr>
              <w:lastRenderedPageBreak/>
              <w:t>«Разговор по телефону»</w:t>
            </w:r>
          </w:p>
        </w:tc>
        <w:tc>
          <w:tcPr>
            <w:tcW w:w="1275" w:type="dxa"/>
          </w:tcPr>
          <w:p w:rsidR="00054DDA" w:rsidRPr="00054DDA" w:rsidRDefault="00054DDA" w:rsidP="00054DDA">
            <w:pPr>
              <w:rPr>
                <w:rFonts w:cs="Times New Roman"/>
                <w:sz w:val="24"/>
                <w:szCs w:val="24"/>
              </w:rPr>
            </w:pPr>
            <w:r w:rsidRPr="00054DDA">
              <w:rPr>
                <w:rFonts w:cs="Times New Roman"/>
                <w:sz w:val="24"/>
                <w:szCs w:val="24"/>
              </w:rPr>
              <w:lastRenderedPageBreak/>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 xml:space="preserve">Учатся умению вести диалогическое общение с зарубежными </w:t>
            </w:r>
            <w:r w:rsidRPr="00054DDA">
              <w:rPr>
                <w:rFonts w:cs="Times New Roman"/>
                <w:sz w:val="24"/>
                <w:szCs w:val="24"/>
              </w:rPr>
              <w:lastRenderedPageBreak/>
              <w:t>сверстниками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43</w:t>
            </w:r>
          </w:p>
        </w:tc>
        <w:tc>
          <w:tcPr>
            <w:tcW w:w="2734" w:type="dxa"/>
          </w:tcPr>
          <w:p w:rsidR="00054DDA" w:rsidRPr="00054DDA" w:rsidRDefault="00054DDA" w:rsidP="00054DDA">
            <w:pPr>
              <w:spacing w:line="100" w:lineRule="atLeast"/>
              <w:rPr>
                <w:rFonts w:cs="Times New Roman"/>
                <w:i/>
                <w:sz w:val="24"/>
                <w:szCs w:val="24"/>
              </w:rPr>
            </w:pPr>
            <w:r w:rsidRPr="00054DDA">
              <w:rPr>
                <w:rFonts w:cs="Times New Roman"/>
                <w:sz w:val="24"/>
                <w:szCs w:val="24"/>
              </w:rPr>
              <w:t xml:space="preserve">Монологическая  речь «Мой выходной день» </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Развивают  умения   связных высказываний на уровне рассуждения с высказыванием своего мнения и краткой аргументацией с опорой на прочитанный текст</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Развитие навыков монологической речи «Мой лучший выходной», </w:t>
            </w:r>
            <w:r w:rsidRPr="00054DDA">
              <w:rPr>
                <w:rFonts w:cs="Times New Roman"/>
                <w:b/>
                <w:i/>
                <w:sz w:val="24"/>
                <w:szCs w:val="24"/>
              </w:rPr>
              <w:t xml:space="preserve">контроль навыков </w:t>
            </w:r>
            <w:proofErr w:type="spellStart"/>
            <w:r w:rsidRPr="00054DDA">
              <w:rPr>
                <w:rFonts w:cs="Times New Roman"/>
                <w:b/>
                <w:i/>
                <w:sz w:val="24"/>
                <w:szCs w:val="24"/>
              </w:rPr>
              <w:t>аудирования</w:t>
            </w:r>
            <w:proofErr w:type="spellEnd"/>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Воспитывают  потребности в здоровом образе жизни и полезном времяпрепровождении, любви и уважения к семейным традициям и своей малой родине; учатся рассказывать о том, как проходят выходные в семье; проверяют умения понимать детальное содержание прослушанного текста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45</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 xml:space="preserve">Монологическая  речь «Семейный пикник», </w:t>
            </w:r>
            <w:r w:rsidRPr="00054DDA">
              <w:rPr>
                <w:rFonts w:cs="Times New Roman"/>
                <w:b/>
                <w:i/>
                <w:sz w:val="24"/>
                <w:szCs w:val="24"/>
              </w:rPr>
              <w:t>контроль навыков чтения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Проверяют умения понимать детальное содержание  прочитанного  текста, учатся описанию  пикника в семье зарубежного друга, сравнивают со своей семьёй</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46</w:t>
            </w:r>
          </w:p>
        </w:tc>
        <w:tc>
          <w:tcPr>
            <w:tcW w:w="2734" w:type="dxa"/>
          </w:tcPr>
          <w:p w:rsidR="00054DDA" w:rsidRPr="00C97EA0" w:rsidRDefault="00054DDA" w:rsidP="00C97EA0">
            <w:pPr>
              <w:spacing w:line="100" w:lineRule="atLeast"/>
              <w:rPr>
                <w:rFonts w:cs="Times New Roman"/>
                <w:b/>
                <w:i/>
                <w:sz w:val="24"/>
                <w:szCs w:val="24"/>
              </w:rPr>
            </w:pPr>
            <w:r w:rsidRPr="00054DDA">
              <w:rPr>
                <w:rFonts w:cs="Times New Roman"/>
                <w:sz w:val="24"/>
                <w:szCs w:val="24"/>
              </w:rPr>
              <w:t xml:space="preserve">Заполнение анкеты, </w:t>
            </w:r>
            <w:r w:rsidR="00C97EA0">
              <w:rPr>
                <w:rFonts w:cs="Times New Roman"/>
                <w:b/>
                <w:i/>
                <w:sz w:val="24"/>
                <w:szCs w:val="24"/>
              </w:rPr>
              <w:t>контроль навыков письма</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заполнять анкету о себе, своих друзьях, семье; проверяют умения написания личного письма без опоры на образец</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47</w:t>
            </w:r>
          </w:p>
        </w:tc>
        <w:tc>
          <w:tcPr>
            <w:tcW w:w="2734" w:type="dxa"/>
          </w:tcPr>
          <w:p w:rsidR="00054DDA" w:rsidRPr="00054DDA" w:rsidRDefault="00054DDA" w:rsidP="00054DDA">
            <w:pPr>
              <w:spacing w:line="100" w:lineRule="atLeast"/>
              <w:rPr>
                <w:rFonts w:cs="Times New Roman"/>
                <w:b/>
                <w:i/>
                <w:sz w:val="24"/>
                <w:szCs w:val="24"/>
              </w:rPr>
            </w:pPr>
            <w:r w:rsidRPr="00054DDA">
              <w:rPr>
                <w:rFonts w:cs="Times New Roman"/>
                <w:b/>
                <w:i/>
                <w:sz w:val="24"/>
                <w:szCs w:val="24"/>
              </w:rPr>
              <w:t>Контроль навыков говорения «Британия  и Россия»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Проверяют  умения вести диалогическое общение по заданной ситуации в рамках пройденного материала в режиме </w:t>
            </w:r>
            <w:proofErr w:type="spellStart"/>
            <w:r w:rsidRPr="00054DDA">
              <w:rPr>
                <w:rFonts w:cs="Times New Roman"/>
                <w:sz w:val="24"/>
                <w:szCs w:val="24"/>
              </w:rPr>
              <w:t>role</w:t>
            </w:r>
            <w:proofErr w:type="spellEnd"/>
            <w:r w:rsidR="000627A8">
              <w:rPr>
                <w:rFonts w:cs="Times New Roman"/>
                <w:sz w:val="24"/>
                <w:szCs w:val="24"/>
              </w:rPr>
              <w:t xml:space="preserve"> </w:t>
            </w:r>
            <w:proofErr w:type="spellStart"/>
            <w:r w:rsidRPr="00054DDA">
              <w:rPr>
                <w:rFonts w:cs="Times New Roman"/>
                <w:sz w:val="24"/>
                <w:szCs w:val="24"/>
              </w:rPr>
              <w:t>play</w:t>
            </w:r>
            <w:proofErr w:type="spellEnd"/>
            <w:r w:rsidRPr="00054DDA">
              <w:rPr>
                <w:rFonts w:cs="Times New Roman"/>
                <w:sz w:val="24"/>
                <w:szCs w:val="24"/>
              </w:rPr>
              <w:t xml:space="preserve"> (ролевая игра)</w:t>
            </w:r>
            <w:proofErr w:type="gramStart"/>
            <w:r w:rsidRPr="00054DDA">
              <w:rPr>
                <w:rFonts w:cs="Times New Roman"/>
                <w:sz w:val="24"/>
                <w:szCs w:val="24"/>
              </w:rPr>
              <w:t>;п</w:t>
            </w:r>
            <w:proofErr w:type="gramEnd"/>
            <w:r w:rsidRPr="00054DDA">
              <w:rPr>
                <w:rFonts w:cs="Times New Roman"/>
                <w:sz w:val="24"/>
                <w:szCs w:val="24"/>
              </w:rPr>
              <w:t xml:space="preserve">роверяют  умения говорить логично, </w:t>
            </w:r>
            <w:proofErr w:type="spellStart"/>
            <w:r w:rsidRPr="00054DDA">
              <w:rPr>
                <w:rFonts w:cs="Times New Roman"/>
                <w:sz w:val="24"/>
                <w:szCs w:val="24"/>
              </w:rPr>
              <w:t>аргументированно</w:t>
            </w:r>
            <w:proofErr w:type="spellEnd"/>
            <w:r w:rsidRPr="00054DDA">
              <w:rPr>
                <w:rFonts w:cs="Times New Roman"/>
                <w:sz w:val="24"/>
                <w:szCs w:val="24"/>
              </w:rPr>
              <w:t xml:space="preserve"> по заданной ситуации в рамках пройденной темы (</w:t>
            </w:r>
            <w:proofErr w:type="spellStart"/>
            <w:r w:rsidRPr="00054DDA">
              <w:rPr>
                <w:rFonts w:cs="Times New Roman"/>
                <w:sz w:val="24"/>
                <w:szCs w:val="24"/>
              </w:rPr>
              <w:t>oral</w:t>
            </w:r>
            <w:proofErr w:type="spellEnd"/>
            <w:r w:rsidR="000627A8">
              <w:rPr>
                <w:rFonts w:cs="Times New Roman"/>
                <w:sz w:val="24"/>
                <w:szCs w:val="24"/>
              </w:rPr>
              <w:t xml:space="preserve"> </w:t>
            </w:r>
            <w:proofErr w:type="spellStart"/>
            <w:r w:rsidRPr="00054DDA">
              <w:rPr>
                <w:rFonts w:cs="Times New Roman"/>
                <w:sz w:val="24"/>
                <w:szCs w:val="24"/>
              </w:rPr>
              <w:t>report</w:t>
            </w:r>
            <w:proofErr w:type="spellEnd"/>
            <w:r w:rsidRPr="00054DDA">
              <w:rPr>
                <w:rFonts w:cs="Times New Roman"/>
                <w:sz w:val="24"/>
                <w:szCs w:val="24"/>
              </w:rPr>
              <w:t xml:space="preserve"> (устное сообщение)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Написание письма в британскую газету</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Пишут письма в британскую газету; учатся правилам написания  личного письма: фиксировать главную мысль и использовать дополнительные детали; соблюдать правила внутренней организации абзаца: перечисление фактов, хронологическая последовательность, сравнение, </w:t>
            </w:r>
            <w:proofErr w:type="spellStart"/>
            <w:r w:rsidRPr="00054DDA">
              <w:rPr>
                <w:rFonts w:cs="Times New Roman"/>
                <w:sz w:val="24"/>
                <w:szCs w:val="24"/>
              </w:rPr>
              <w:t>причин-но-следственная</w:t>
            </w:r>
            <w:proofErr w:type="spellEnd"/>
            <w:r w:rsidRPr="00054DDA">
              <w:rPr>
                <w:rFonts w:cs="Times New Roman"/>
                <w:sz w:val="24"/>
                <w:szCs w:val="24"/>
              </w:rPr>
              <w:t xml:space="preserve"> связь.</w:t>
            </w:r>
          </w:p>
        </w:tc>
      </w:tr>
      <w:tr w:rsidR="00054DDA" w:rsidRPr="00206CA0" w:rsidTr="00393ADB">
        <w:tc>
          <w:tcPr>
            <w:tcW w:w="669" w:type="dxa"/>
          </w:tcPr>
          <w:p w:rsidR="00054DDA" w:rsidRPr="00054DDA" w:rsidRDefault="00054DDA" w:rsidP="00054DDA">
            <w:pPr>
              <w:rPr>
                <w:rFonts w:cs="Times New Roman"/>
                <w:sz w:val="24"/>
                <w:szCs w:val="24"/>
              </w:rPr>
            </w:pPr>
            <w:r w:rsidRPr="00054DDA">
              <w:rPr>
                <w:rFonts w:cs="Times New Roman"/>
                <w:sz w:val="24"/>
                <w:szCs w:val="24"/>
              </w:rPr>
              <w:t>49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навыков устной речи</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w:t>
            </w:r>
            <w:r w:rsidR="00C97EA0">
              <w:rPr>
                <w:rFonts w:cs="Times New Roman"/>
                <w:sz w:val="24"/>
                <w:szCs w:val="24"/>
              </w:rPr>
              <w:t xml:space="preserve">ся навыкам самоконтроля уровня </w:t>
            </w:r>
            <w:proofErr w:type="spellStart"/>
            <w:r w:rsidRPr="00054DDA">
              <w:rPr>
                <w:rFonts w:cs="Times New Roman"/>
                <w:sz w:val="24"/>
                <w:szCs w:val="24"/>
              </w:rPr>
              <w:t>сформированности</w:t>
            </w:r>
            <w:proofErr w:type="spellEnd"/>
            <w:r w:rsidRPr="00054DDA">
              <w:rPr>
                <w:rFonts w:cs="Times New Roman"/>
                <w:sz w:val="24"/>
                <w:szCs w:val="24"/>
              </w:rPr>
              <w:t xml:space="preserve"> навыка использования грамматических структур </w:t>
            </w:r>
          </w:p>
          <w:p w:rsidR="00054DDA" w:rsidRPr="00054DDA" w:rsidRDefault="00054DDA" w:rsidP="00054DDA">
            <w:pPr>
              <w:jc w:val="both"/>
              <w:rPr>
                <w:rFonts w:cs="Times New Roman"/>
                <w:sz w:val="24"/>
                <w:szCs w:val="24"/>
                <w:lang w:val="en-US"/>
              </w:rPr>
            </w:pPr>
            <w:r w:rsidRPr="00054DDA">
              <w:rPr>
                <w:rFonts w:cs="Times New Roman"/>
                <w:sz w:val="24"/>
                <w:szCs w:val="24"/>
                <w:lang w:val="en-US"/>
              </w:rPr>
              <w:t xml:space="preserve">Present Simple, Present Progressive </w:t>
            </w:r>
            <w:r w:rsidRPr="00054DDA">
              <w:rPr>
                <w:rFonts w:cs="Times New Roman"/>
                <w:sz w:val="24"/>
                <w:szCs w:val="24"/>
              </w:rPr>
              <w:t>и</w:t>
            </w:r>
            <w:r w:rsidRPr="00054DDA">
              <w:rPr>
                <w:rFonts w:cs="Times New Roman"/>
                <w:sz w:val="24"/>
                <w:szCs w:val="24"/>
                <w:lang w:val="en-US"/>
              </w:rPr>
              <w:t xml:space="preserve"> Present Perfect </w:t>
            </w:r>
            <w:r w:rsidRPr="00054DDA">
              <w:rPr>
                <w:rFonts w:cs="Times New Roman"/>
                <w:sz w:val="24"/>
                <w:szCs w:val="24"/>
              </w:rPr>
              <w:t>в</w:t>
            </w:r>
            <w:r w:rsidR="000627A8" w:rsidRPr="000627A8">
              <w:rPr>
                <w:rFonts w:cs="Times New Roman"/>
                <w:sz w:val="24"/>
                <w:szCs w:val="24"/>
                <w:lang w:val="en-US"/>
              </w:rPr>
              <w:t xml:space="preserve"> </w:t>
            </w:r>
            <w:r w:rsidRPr="00054DDA">
              <w:rPr>
                <w:rFonts w:cs="Times New Roman"/>
                <w:sz w:val="24"/>
                <w:szCs w:val="24"/>
              </w:rPr>
              <w:t>значении</w:t>
            </w:r>
            <w:r w:rsidR="000627A8" w:rsidRPr="000627A8">
              <w:rPr>
                <w:rFonts w:cs="Times New Roman"/>
                <w:sz w:val="24"/>
                <w:szCs w:val="24"/>
                <w:lang w:val="en-US"/>
              </w:rPr>
              <w:t xml:space="preserve"> </w:t>
            </w:r>
            <w:r w:rsidRPr="00054DDA">
              <w:rPr>
                <w:rFonts w:cs="Times New Roman"/>
                <w:sz w:val="24"/>
                <w:szCs w:val="24"/>
              </w:rPr>
              <w:t>настоящего</w:t>
            </w:r>
            <w:r w:rsidR="000627A8" w:rsidRPr="000627A8">
              <w:rPr>
                <w:rFonts w:cs="Times New Roman"/>
                <w:sz w:val="24"/>
                <w:szCs w:val="24"/>
                <w:lang w:val="en-US"/>
              </w:rPr>
              <w:t xml:space="preserve"> </w:t>
            </w:r>
            <w:r w:rsidRPr="00054DDA">
              <w:rPr>
                <w:rFonts w:cs="Times New Roman"/>
                <w:sz w:val="24"/>
                <w:szCs w:val="24"/>
              </w:rPr>
              <w:t>действия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навыков письменной речи</w:t>
            </w:r>
          </w:p>
          <w:p w:rsidR="00054DDA" w:rsidRPr="00054DDA" w:rsidRDefault="00054DDA" w:rsidP="00054DDA">
            <w:pPr>
              <w:rPr>
                <w:rFonts w:cs="Times New Roman"/>
                <w:sz w:val="24"/>
                <w:szCs w:val="24"/>
                <w:lang w:val="en-US"/>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Систематизируют  страноведческую информацию об англоязычных странах и родной стране; сопоставляют реалии стран изучаемого языка и родной страны; представляют реалии своей страны средствами английского языка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Выполнение проекта «Мой семейный альбом»</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Развивать  умения разрабатывать краткосрочный проект (</w:t>
            </w:r>
            <w:proofErr w:type="spellStart"/>
            <w:r w:rsidRPr="00054DDA">
              <w:rPr>
                <w:rFonts w:cs="Times New Roman"/>
                <w:sz w:val="24"/>
                <w:szCs w:val="24"/>
              </w:rPr>
              <w:t>межпредметного</w:t>
            </w:r>
            <w:proofErr w:type="spellEnd"/>
            <w:r w:rsidRPr="00054DDA">
              <w:rPr>
                <w:rFonts w:cs="Times New Roman"/>
                <w:sz w:val="24"/>
                <w:szCs w:val="24"/>
              </w:rPr>
              <w:t xml:space="preserve"> характера) и устно его представлять; формировать  мотивации к самореализации в творчестве, стремления выражать себя в различных видах  творческой деятельности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Защита проекта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Развивают умения участвовать в проектной деятельности, формируют  потребности в коллективном  творчестве, сотрудничестве, готовности оказывать взаимопомощь</w:t>
            </w:r>
          </w:p>
        </w:tc>
      </w:tr>
      <w:tr w:rsidR="00054DDA" w:rsidRPr="00054DDA" w:rsidTr="00393ADB">
        <w:tc>
          <w:tcPr>
            <w:tcW w:w="11341" w:type="dxa"/>
            <w:gridSpan w:val="4"/>
          </w:tcPr>
          <w:p w:rsidR="00054DDA" w:rsidRPr="00054DDA" w:rsidRDefault="00054DDA" w:rsidP="00054DDA">
            <w:pPr>
              <w:spacing w:line="100" w:lineRule="atLeast"/>
              <w:jc w:val="center"/>
              <w:rPr>
                <w:rFonts w:cs="Times New Roman"/>
                <w:b/>
                <w:sz w:val="24"/>
                <w:szCs w:val="24"/>
              </w:rPr>
            </w:pPr>
            <w:r w:rsidRPr="00054DDA">
              <w:rPr>
                <w:rFonts w:cs="Times New Roman"/>
                <w:b/>
                <w:sz w:val="24"/>
                <w:szCs w:val="24"/>
              </w:rPr>
              <w:t>Страны  изучаемого языка.  Любимые праздники. (14часов.)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53</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Страны  изучаемого языка.  Любимые праздн</w:t>
            </w:r>
            <w:r w:rsidR="00C97EA0">
              <w:rPr>
                <w:rFonts w:cs="Times New Roman"/>
                <w:sz w:val="24"/>
                <w:szCs w:val="24"/>
              </w:rPr>
              <w:t>ики. 14часов.  Введение лексики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w:t>
            </w:r>
            <w:r w:rsidR="000627A8">
              <w:rPr>
                <w:rFonts w:cs="Times New Roman"/>
                <w:sz w:val="24"/>
                <w:szCs w:val="24"/>
              </w:rPr>
              <w:t xml:space="preserve"> </w:t>
            </w:r>
            <w:r w:rsidRPr="00054DDA">
              <w:rPr>
                <w:rFonts w:cs="Times New Roman"/>
                <w:sz w:val="24"/>
                <w:szCs w:val="24"/>
              </w:rPr>
              <w:t>правильно произносить ЛЕ;</w:t>
            </w:r>
            <w:r w:rsidR="000627A8">
              <w:rPr>
                <w:rFonts w:cs="Times New Roman"/>
                <w:sz w:val="24"/>
                <w:szCs w:val="24"/>
              </w:rPr>
              <w:t xml:space="preserve"> </w:t>
            </w: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proofErr w:type="gramStart"/>
            <w:r w:rsidRPr="00054DDA">
              <w:rPr>
                <w:rFonts w:cs="Times New Roman"/>
                <w:sz w:val="24"/>
                <w:szCs w:val="24"/>
              </w:rPr>
              <w:t>;д</w:t>
            </w:r>
            <w:proofErr w:type="gramEnd"/>
            <w:r w:rsidRPr="00054DDA">
              <w:rPr>
                <w:rFonts w:cs="Times New Roman"/>
                <w:sz w:val="24"/>
                <w:szCs w:val="24"/>
              </w:rPr>
              <w:t>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54</w:t>
            </w:r>
          </w:p>
        </w:tc>
        <w:tc>
          <w:tcPr>
            <w:tcW w:w="2734" w:type="dxa"/>
          </w:tcPr>
          <w:p w:rsidR="00054DDA" w:rsidRPr="00054DDA" w:rsidRDefault="00054DDA" w:rsidP="00054DDA">
            <w:pPr>
              <w:rPr>
                <w:rFonts w:cs="Times New Roman"/>
                <w:sz w:val="24"/>
                <w:szCs w:val="24"/>
              </w:rPr>
            </w:pPr>
            <w:r w:rsidRPr="00054DDA">
              <w:rPr>
                <w:rFonts w:cs="Times New Roman"/>
                <w:sz w:val="24"/>
                <w:szCs w:val="24"/>
              </w:rPr>
              <w:t xml:space="preserve">Отработка лексики в </w:t>
            </w:r>
            <w:proofErr w:type="spellStart"/>
            <w:r w:rsidRPr="00054DDA">
              <w:rPr>
                <w:rFonts w:cs="Times New Roman"/>
                <w:sz w:val="24"/>
                <w:szCs w:val="24"/>
              </w:rPr>
              <w:t>аудировании</w:t>
            </w:r>
            <w:proofErr w:type="spellEnd"/>
            <w:r w:rsidRPr="00054DDA">
              <w:rPr>
                <w:rFonts w:cs="Times New Roman"/>
                <w:sz w:val="24"/>
                <w:szCs w:val="24"/>
              </w:rPr>
              <w:t>, говорении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Понимают  небольшие тексты, построенные на изученном речевом материале, как при непосредственном общении, так и при восприятии аудиозаписи;</w:t>
            </w:r>
            <w:r w:rsidR="000627A8">
              <w:rPr>
                <w:rFonts w:cs="Times New Roman"/>
                <w:sz w:val="24"/>
                <w:szCs w:val="24"/>
              </w:rPr>
              <w:t xml:space="preserve"> </w:t>
            </w:r>
            <w:r w:rsidRPr="00054DDA">
              <w:rPr>
                <w:rFonts w:cs="Times New Roman"/>
                <w:sz w:val="24"/>
                <w:szCs w:val="24"/>
              </w:rPr>
              <w:t xml:space="preserve">вербально или </w:t>
            </w:r>
            <w:proofErr w:type="spellStart"/>
            <w:r w:rsidRPr="00054DDA">
              <w:rPr>
                <w:rFonts w:cs="Times New Roman"/>
                <w:sz w:val="24"/>
                <w:szCs w:val="24"/>
              </w:rPr>
              <w:t>невербально</w:t>
            </w:r>
            <w:proofErr w:type="spellEnd"/>
            <w:r w:rsidRPr="00054DDA">
              <w:rPr>
                <w:rFonts w:cs="Times New Roman"/>
                <w:sz w:val="24"/>
                <w:szCs w:val="24"/>
              </w:rPr>
              <w:t xml:space="preserve"> </w:t>
            </w:r>
            <w:r w:rsidRPr="00054DDA">
              <w:rPr>
                <w:rFonts w:cs="Times New Roman"/>
                <w:sz w:val="24"/>
                <w:szCs w:val="24"/>
              </w:rPr>
              <w:lastRenderedPageBreak/>
              <w:t xml:space="preserve">реагируют на </w:t>
            </w:r>
            <w:proofErr w:type="gramStart"/>
            <w:r w:rsidRPr="00054DDA">
              <w:rPr>
                <w:rFonts w:cs="Times New Roman"/>
                <w:sz w:val="24"/>
                <w:szCs w:val="24"/>
              </w:rPr>
              <w:t>услышанное</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55</w:t>
            </w:r>
          </w:p>
        </w:tc>
        <w:tc>
          <w:tcPr>
            <w:tcW w:w="2734" w:type="dxa"/>
          </w:tcPr>
          <w:p w:rsidR="00054DDA" w:rsidRPr="00054DDA" w:rsidRDefault="00054DDA" w:rsidP="00054DDA">
            <w:pPr>
              <w:rPr>
                <w:rFonts w:cs="Times New Roman"/>
                <w:sz w:val="24"/>
                <w:szCs w:val="24"/>
              </w:rPr>
            </w:pPr>
            <w:r w:rsidRPr="00054DDA">
              <w:rPr>
                <w:rFonts w:cs="Times New Roman"/>
                <w:sz w:val="24"/>
                <w:szCs w:val="24"/>
              </w:rPr>
              <w:t>Тренировка лексики в упражнениях  «Твой любимый праздник?»</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ind w:left="19"/>
              <w:jc w:val="both"/>
              <w:rPr>
                <w:rFonts w:cs="Times New Roman"/>
                <w:sz w:val="24"/>
                <w:szCs w:val="24"/>
              </w:rPr>
            </w:pPr>
            <w:r w:rsidRPr="00054DDA">
              <w:rPr>
                <w:rFonts w:cs="Times New Roman"/>
                <w:sz w:val="24"/>
                <w:szCs w:val="24"/>
              </w:rPr>
              <w:t>Учатся использовать прочитанную  информацию для построения собственного высказывания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56</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Формирование лексических навыков </w:t>
            </w:r>
            <w:proofErr w:type="spellStart"/>
            <w:r w:rsidRPr="00054DDA">
              <w:rPr>
                <w:rFonts w:cs="Times New Roman"/>
                <w:sz w:val="24"/>
                <w:szCs w:val="24"/>
              </w:rPr>
              <w:t>аудирования</w:t>
            </w:r>
            <w:proofErr w:type="spellEnd"/>
          </w:p>
          <w:p w:rsidR="00054DDA" w:rsidRPr="00054DDA" w:rsidRDefault="00054DDA" w:rsidP="00054DDA">
            <w:pPr>
              <w:spacing w:line="100" w:lineRule="atLeast"/>
              <w:rPr>
                <w:rFonts w:cs="Times New Roman"/>
                <w:sz w:val="24"/>
                <w:szCs w:val="24"/>
              </w:rPr>
            </w:pPr>
            <w:r w:rsidRPr="00054DDA">
              <w:rPr>
                <w:rFonts w:cs="Times New Roman"/>
                <w:sz w:val="24"/>
                <w:szCs w:val="24"/>
              </w:rPr>
              <w:t>чтения, письма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Понимают  небольшие тексты, построенные на изученном речевом материале, как при непосредственном общении, так и при восприятии аудиозаписи;</w:t>
            </w:r>
            <w:r w:rsidR="000627A8">
              <w:rPr>
                <w:rFonts w:cs="Times New Roman"/>
                <w:sz w:val="24"/>
                <w:szCs w:val="24"/>
              </w:rPr>
              <w:t xml:space="preserve"> </w:t>
            </w:r>
            <w:r w:rsidRPr="00054DDA">
              <w:rPr>
                <w:rFonts w:cs="Times New Roman"/>
                <w:sz w:val="24"/>
                <w:szCs w:val="24"/>
              </w:rPr>
              <w:t xml:space="preserve">вербально или </w:t>
            </w:r>
            <w:proofErr w:type="spellStart"/>
            <w:r w:rsidRPr="00054DDA">
              <w:rPr>
                <w:rFonts w:cs="Times New Roman"/>
                <w:sz w:val="24"/>
                <w:szCs w:val="24"/>
              </w:rPr>
              <w:t>невербально</w:t>
            </w:r>
            <w:proofErr w:type="spellEnd"/>
            <w:r w:rsidRPr="00054DDA">
              <w:rPr>
                <w:rFonts w:cs="Times New Roman"/>
                <w:sz w:val="24"/>
                <w:szCs w:val="24"/>
              </w:rPr>
              <w:t xml:space="preserve"> реагируют на </w:t>
            </w:r>
            <w:proofErr w:type="gramStart"/>
            <w:r w:rsidRPr="00054DDA">
              <w:rPr>
                <w:rFonts w:cs="Times New Roman"/>
                <w:sz w:val="24"/>
                <w:szCs w:val="24"/>
              </w:rPr>
              <w:t>услышанное</w:t>
            </w:r>
            <w:proofErr w:type="gramEnd"/>
            <w:r w:rsidRPr="00054DDA">
              <w:rPr>
                <w:rFonts w:cs="Times New Roman"/>
                <w:sz w:val="24"/>
                <w:szCs w:val="24"/>
              </w:rPr>
              <w:t>; выполняют лексико-грамматические упражнения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Предлоги времени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Овладевают  грамматическим материалом  на </w:t>
            </w:r>
            <w:proofErr w:type="gramStart"/>
            <w:r w:rsidRPr="00054DDA">
              <w:rPr>
                <w:rFonts w:cs="Times New Roman"/>
                <w:sz w:val="24"/>
                <w:szCs w:val="24"/>
              </w:rPr>
              <w:t>рецептивном</w:t>
            </w:r>
            <w:proofErr w:type="gramEnd"/>
            <w:r w:rsidRPr="00054DDA">
              <w:rPr>
                <w:rFonts w:cs="Times New Roman"/>
                <w:sz w:val="24"/>
                <w:szCs w:val="24"/>
              </w:rPr>
              <w:t xml:space="preserve"> (</w:t>
            </w:r>
            <w:proofErr w:type="spellStart"/>
            <w:r w:rsidRPr="00054DDA">
              <w:rPr>
                <w:rFonts w:cs="Times New Roman"/>
                <w:sz w:val="24"/>
                <w:szCs w:val="24"/>
              </w:rPr>
              <w:t>аудирование</w:t>
            </w:r>
            <w:proofErr w:type="spellEnd"/>
            <w:r w:rsidRPr="00054DDA">
              <w:rPr>
                <w:rFonts w:cs="Times New Roman"/>
                <w:sz w:val="24"/>
                <w:szCs w:val="24"/>
              </w:rPr>
              <w:t>, чтение) и продуктивном (говорение, письмо) уровнях;</w:t>
            </w:r>
            <w:r w:rsidR="000627A8">
              <w:rPr>
                <w:rFonts w:cs="Times New Roman"/>
                <w:sz w:val="24"/>
                <w:szCs w:val="24"/>
              </w:rPr>
              <w:t xml:space="preserve"> </w:t>
            </w:r>
            <w:r w:rsidRPr="00054DDA">
              <w:rPr>
                <w:rFonts w:cs="Times New Roman"/>
                <w:sz w:val="24"/>
                <w:szCs w:val="24"/>
              </w:rPr>
              <w:t>пользуются грамматическим справочником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58</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Настоящее длительн</w:t>
            </w:r>
            <w:r w:rsidR="00C97EA0">
              <w:rPr>
                <w:rFonts w:cs="Times New Roman"/>
                <w:sz w:val="24"/>
                <w:szCs w:val="24"/>
              </w:rPr>
              <w:t>ое и прошедшее длительное время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Узнают правила образования и употребления в речи, пользуются грамматическим справочником; определяют функциональные особенности новых временных форм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59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Прошедшее  длительное время (вопросы)</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Анализируют, систематизируют и обобщают знания о грамматических формах прошедшего  длительного времени;  практикуются в употреблении грамматических форм прошедшего длительного времени в вопросительном типе предложения </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Чтение текста Б. </w:t>
            </w:r>
            <w:proofErr w:type="spellStart"/>
            <w:r w:rsidRPr="00054DDA">
              <w:rPr>
                <w:rFonts w:cs="Times New Roman"/>
                <w:sz w:val="24"/>
                <w:szCs w:val="24"/>
              </w:rPr>
              <w:t>Клеали</w:t>
            </w:r>
            <w:proofErr w:type="spellEnd"/>
            <w:r w:rsidRPr="00054DDA">
              <w:rPr>
                <w:rFonts w:cs="Times New Roman"/>
                <w:sz w:val="24"/>
                <w:szCs w:val="24"/>
              </w:rPr>
              <w:t xml:space="preserve"> «</w:t>
            </w:r>
            <w:proofErr w:type="spellStart"/>
            <w:r w:rsidRPr="00054DDA">
              <w:rPr>
                <w:rFonts w:cs="Times New Roman"/>
                <w:sz w:val="24"/>
                <w:szCs w:val="24"/>
              </w:rPr>
              <w:t>Эллен</w:t>
            </w:r>
            <w:proofErr w:type="spellEnd"/>
            <w:r w:rsidRPr="00054DDA">
              <w:rPr>
                <w:rFonts w:cs="Times New Roman"/>
                <w:sz w:val="24"/>
                <w:szCs w:val="24"/>
              </w:rPr>
              <w:t xml:space="preserve"> </w:t>
            </w:r>
            <w:proofErr w:type="spellStart"/>
            <w:r w:rsidRPr="00054DDA">
              <w:rPr>
                <w:rFonts w:cs="Times New Roman"/>
                <w:sz w:val="24"/>
                <w:szCs w:val="24"/>
              </w:rPr>
              <w:t>Теббитс</w:t>
            </w:r>
            <w:proofErr w:type="spellEnd"/>
            <w:r w:rsidRPr="00054DDA">
              <w:rPr>
                <w:rFonts w:cs="Times New Roman"/>
                <w:sz w:val="24"/>
                <w:szCs w:val="24"/>
              </w:rPr>
              <w:t xml:space="preserve">» </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widowControl/>
              <w:suppressAutoHyphens w:val="0"/>
              <w:autoSpaceDE/>
              <w:jc w:val="both"/>
              <w:rPr>
                <w:rFonts w:cs="Times New Roman"/>
                <w:sz w:val="24"/>
                <w:szCs w:val="24"/>
              </w:rPr>
            </w:pPr>
            <w:r w:rsidRPr="00054DDA">
              <w:rPr>
                <w:rFonts w:cs="Times New Roman"/>
                <w:sz w:val="24"/>
                <w:szCs w:val="24"/>
              </w:rPr>
              <w:t>Учатся  читать с целью полного понимания содержания на уровне значения: п</w:t>
            </w:r>
            <w:r w:rsidRPr="00054DDA">
              <w:rPr>
                <w:rFonts w:cs="Times New Roman"/>
                <w:bCs/>
                <w:sz w:val="24"/>
                <w:szCs w:val="24"/>
              </w:rPr>
              <w:t xml:space="preserve">онимают значение </w:t>
            </w:r>
            <w:r w:rsidRPr="00054DDA">
              <w:rPr>
                <w:rFonts w:cs="Times New Roman"/>
                <w:sz w:val="24"/>
                <w:szCs w:val="24"/>
              </w:rPr>
              <w:t>и взаимоотношения между членами простых предложений (умеют ответить на вопросы, кто, что, где, когда, почему и т. д.); умеют определять:</w:t>
            </w:r>
          </w:p>
          <w:p w:rsidR="00054DDA" w:rsidRPr="00054DDA" w:rsidRDefault="00054DDA" w:rsidP="00054DDA">
            <w:pPr>
              <w:jc w:val="both"/>
              <w:rPr>
                <w:rFonts w:cs="Times New Roman"/>
                <w:sz w:val="24"/>
                <w:szCs w:val="24"/>
              </w:rPr>
            </w:pPr>
            <w:r w:rsidRPr="00054DDA">
              <w:rPr>
                <w:rFonts w:cs="Times New Roman"/>
                <w:sz w:val="24"/>
                <w:szCs w:val="24"/>
              </w:rPr>
              <w:t>логический порядок событий в тексте; пользуются справочными материалами (англо-русским словарём, лингвострановедческим справочником) с применением знания алфавита и транскрипции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Чтение текста «Великолепное дерево»  с полным пониманием содержания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Учатся  читать с целью полного понимания содержания; распознают в тексте и определяют значение некоторых лексических единиц в британском и американском вариантах английского языка; предвосхищают элементы знакомых грамматических структур; пользуются справочными материалами (англо-русским словарём, лингвострановедческим справочником)</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Монологическая  речь «Любимый праздник моей семьи»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рассказывать о праздниках;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Обучение ведению диалога – побуждения к действию «Поговорим о праздниках»</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вести диалог-побуждение к действию; давать эмоциональную оценку</w:t>
            </w:r>
          </w:p>
          <w:p w:rsidR="00054DDA" w:rsidRPr="00054DDA" w:rsidRDefault="00054DDA" w:rsidP="00054DDA">
            <w:pPr>
              <w:jc w:val="both"/>
              <w:rPr>
                <w:rFonts w:cs="Times New Roman"/>
                <w:sz w:val="24"/>
                <w:szCs w:val="24"/>
              </w:rPr>
            </w:pP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Диалогическая речь «Это твой любимый праздник?»</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Расспрашивают  собеседника и отвечают на его вопросы;  переходят с позиции спрашивающего на позицию отвечающего и наоборот; учатся: сотрудничать со сверстниками, работать в паре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65</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Монологическая речь «Самый популярный праздник России», </w:t>
            </w:r>
            <w:r w:rsidRPr="00054DDA">
              <w:rPr>
                <w:rFonts w:cs="Times New Roman"/>
                <w:b/>
                <w:i/>
                <w:sz w:val="24"/>
                <w:szCs w:val="24"/>
              </w:rPr>
              <w:t>контроль навыков письма</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Высказываются по заданной ситуации, соблюдая </w:t>
            </w:r>
            <w:proofErr w:type="spellStart"/>
            <w:r w:rsidRPr="00054DDA">
              <w:rPr>
                <w:rFonts w:cs="Times New Roman"/>
                <w:sz w:val="24"/>
                <w:szCs w:val="24"/>
              </w:rPr>
              <w:t>синтагматичность</w:t>
            </w:r>
            <w:proofErr w:type="spellEnd"/>
            <w:r w:rsidRPr="00054DDA">
              <w:rPr>
                <w:rFonts w:cs="Times New Roman"/>
                <w:sz w:val="24"/>
                <w:szCs w:val="24"/>
              </w:rPr>
              <w:t xml:space="preserve"> речи, логическое ударение, правильную интонацию</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66</w:t>
            </w:r>
          </w:p>
        </w:tc>
        <w:tc>
          <w:tcPr>
            <w:tcW w:w="2734" w:type="dxa"/>
          </w:tcPr>
          <w:p w:rsidR="00054DDA" w:rsidRPr="00054DDA" w:rsidRDefault="00054DDA" w:rsidP="00054DDA">
            <w:pPr>
              <w:spacing w:line="100" w:lineRule="atLeast"/>
              <w:rPr>
                <w:rFonts w:cs="Times New Roman"/>
                <w:b/>
                <w:i/>
                <w:sz w:val="24"/>
                <w:szCs w:val="24"/>
              </w:rPr>
            </w:pPr>
            <w:r w:rsidRPr="00054DDA">
              <w:rPr>
                <w:rFonts w:cs="Times New Roman"/>
                <w:b/>
                <w:i/>
                <w:sz w:val="24"/>
                <w:szCs w:val="24"/>
              </w:rPr>
              <w:t>Контроль навыков говорения «Культурные особенности Британии и России»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 xml:space="preserve">Проверяют  умения говорить логично, </w:t>
            </w:r>
            <w:proofErr w:type="spellStart"/>
            <w:r w:rsidRPr="00054DDA">
              <w:rPr>
                <w:rFonts w:cs="Times New Roman"/>
                <w:sz w:val="24"/>
                <w:szCs w:val="24"/>
              </w:rPr>
              <w:t>аргументированно</w:t>
            </w:r>
            <w:proofErr w:type="spellEnd"/>
            <w:r w:rsidRPr="00054DDA">
              <w:rPr>
                <w:rFonts w:cs="Times New Roman"/>
                <w:sz w:val="24"/>
                <w:szCs w:val="24"/>
              </w:rPr>
              <w:t xml:space="preserve"> по заданной ситуации в рамках пройденной темы (</w:t>
            </w:r>
            <w:proofErr w:type="spellStart"/>
            <w:r w:rsidRPr="00054DDA">
              <w:rPr>
                <w:rFonts w:cs="Times New Roman"/>
                <w:sz w:val="24"/>
                <w:szCs w:val="24"/>
              </w:rPr>
              <w:t>oral</w:t>
            </w:r>
            <w:proofErr w:type="spellEnd"/>
            <w:r w:rsidR="000627A8">
              <w:rPr>
                <w:rFonts w:cs="Times New Roman"/>
                <w:sz w:val="24"/>
                <w:szCs w:val="24"/>
              </w:rPr>
              <w:t xml:space="preserve"> </w:t>
            </w:r>
            <w:proofErr w:type="spellStart"/>
            <w:r w:rsidRPr="00054DDA">
              <w:rPr>
                <w:rFonts w:cs="Times New Roman"/>
                <w:sz w:val="24"/>
                <w:szCs w:val="24"/>
              </w:rPr>
              <w:t>report</w:t>
            </w:r>
            <w:proofErr w:type="spellEnd"/>
            <w:r w:rsidRPr="00054DDA">
              <w:rPr>
                <w:rFonts w:cs="Times New Roman"/>
                <w:sz w:val="24"/>
                <w:szCs w:val="24"/>
              </w:rPr>
              <w:t xml:space="preserve"> (устное сообщение)</w:t>
            </w:r>
            <w:proofErr w:type="gramEnd"/>
          </w:p>
        </w:tc>
      </w:tr>
      <w:tr w:rsidR="00054DDA" w:rsidRPr="00054DDA" w:rsidTr="00393ADB">
        <w:tc>
          <w:tcPr>
            <w:tcW w:w="11341" w:type="dxa"/>
            <w:gridSpan w:val="4"/>
          </w:tcPr>
          <w:p w:rsidR="00054DDA" w:rsidRPr="00054DDA" w:rsidRDefault="00054DDA" w:rsidP="00054DDA">
            <w:pPr>
              <w:spacing w:line="100" w:lineRule="atLeast"/>
              <w:jc w:val="center"/>
              <w:rPr>
                <w:rFonts w:cs="Times New Roman"/>
                <w:b/>
                <w:sz w:val="24"/>
                <w:szCs w:val="24"/>
              </w:rPr>
            </w:pPr>
            <w:r w:rsidRPr="00054DDA">
              <w:rPr>
                <w:rFonts w:cs="Times New Roman"/>
                <w:b/>
                <w:sz w:val="24"/>
                <w:szCs w:val="24"/>
              </w:rPr>
              <w:t>Достопримечательности Великобритании, США, России, городов мира. (12часов.)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Достопримечательности Великобритании, США, России, городов мира..  12часов. Введение лексики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w:t>
            </w:r>
            <w:r w:rsidR="000627A8">
              <w:rPr>
                <w:rFonts w:cs="Times New Roman"/>
                <w:sz w:val="24"/>
                <w:szCs w:val="24"/>
              </w:rPr>
              <w:t xml:space="preserve"> </w:t>
            </w:r>
            <w:r w:rsidRPr="00054DDA">
              <w:rPr>
                <w:rFonts w:cs="Times New Roman"/>
                <w:sz w:val="24"/>
                <w:szCs w:val="24"/>
              </w:rPr>
              <w:t>правильно произносить ЛЕ;</w:t>
            </w:r>
            <w:r w:rsidR="000627A8">
              <w:rPr>
                <w:rFonts w:cs="Times New Roman"/>
                <w:sz w:val="24"/>
                <w:szCs w:val="24"/>
              </w:rPr>
              <w:t xml:space="preserve"> </w:t>
            </w: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догадываются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Отработка лексики «Мы замечательно провели время в Лондоне»</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читать и понимать  небольшие тексты, построенные на изученном речевом материале</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69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Формирование лексических навыков чтения, говорения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использовать прочитанную  информацию для построения собственного высказывания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70</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Формирование лексических навыков </w:t>
            </w:r>
            <w:proofErr w:type="spellStart"/>
            <w:r w:rsidRPr="00054DDA">
              <w:rPr>
                <w:rFonts w:cs="Times New Roman"/>
                <w:sz w:val="24"/>
                <w:szCs w:val="24"/>
              </w:rPr>
              <w:t>аудирования</w:t>
            </w:r>
            <w:proofErr w:type="spellEnd"/>
            <w:r w:rsidRPr="00054DDA">
              <w:rPr>
                <w:rFonts w:cs="Times New Roman"/>
                <w:sz w:val="24"/>
                <w:szCs w:val="24"/>
              </w:rPr>
              <w:t>,  говорения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Понимают  небольшие тексты, построенные на изученном речевом материале, как при непосредственном общении, так и при восприятии  в аудиозаписи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71</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 xml:space="preserve">Настоящее совершенное </w:t>
            </w:r>
            <w:r w:rsidR="00C97EA0">
              <w:rPr>
                <w:rFonts w:cs="Times New Roman"/>
                <w:sz w:val="24"/>
                <w:szCs w:val="24"/>
              </w:rPr>
              <w:t>время и простое прошедшее время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Узнают правила образования и употребления в речи, пользуются грамматическим справочником; определяют функциональные особенности новых временных форм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Настоящее совершенное время</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spacing w:line="100" w:lineRule="atLeast"/>
              <w:jc w:val="both"/>
              <w:rPr>
                <w:rFonts w:cs="Times New Roman"/>
                <w:sz w:val="24"/>
                <w:szCs w:val="24"/>
              </w:rPr>
            </w:pPr>
            <w:r w:rsidRPr="00054DDA">
              <w:rPr>
                <w:rFonts w:cs="Times New Roman"/>
                <w:sz w:val="24"/>
                <w:szCs w:val="24"/>
              </w:rPr>
              <w:t>Анализируют, систематизируют и обобщают знания о грамматических формах времён глаголов, обозначающих действие в прошлом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73</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xml:space="preserve"> текста «Поездка в Йорк»</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Извлекают конкретную информацию;</w:t>
            </w:r>
          </w:p>
          <w:p w:rsidR="00054DDA" w:rsidRPr="00054DDA" w:rsidRDefault="00054DDA" w:rsidP="00054DDA">
            <w:pPr>
              <w:jc w:val="both"/>
              <w:rPr>
                <w:rFonts w:cs="Times New Roman"/>
                <w:sz w:val="24"/>
                <w:szCs w:val="24"/>
              </w:rPr>
            </w:pPr>
            <w:r w:rsidRPr="00054DDA">
              <w:rPr>
                <w:rFonts w:cs="Times New Roman"/>
                <w:sz w:val="24"/>
                <w:szCs w:val="24"/>
              </w:rPr>
              <w:t>учатся не обращать внимания на незнакомый языковой материал, не влияющий на понимание звучащего текста и не мешающий извлекать необходимую информацию</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74</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Чтение текста «Путешествие, которое мне понравилось больше всего»</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самостоятельно выбирать стратегию при обращении с печатным текстом в соответствии с целью чтения и типом текста;</w:t>
            </w:r>
            <w:r w:rsidR="000627A8">
              <w:rPr>
                <w:rFonts w:cs="Times New Roman"/>
                <w:sz w:val="24"/>
                <w:szCs w:val="24"/>
              </w:rPr>
              <w:t xml:space="preserve"> </w:t>
            </w:r>
            <w:r w:rsidRPr="00054DDA">
              <w:rPr>
                <w:rFonts w:cs="Times New Roman"/>
                <w:sz w:val="24"/>
                <w:szCs w:val="24"/>
              </w:rPr>
              <w:t>учатся догадываться о значении незнакомых слов по знакомым словообразовательным элементам (приставкам, суффиксам, составляющим элементам сложных слов),</w:t>
            </w:r>
            <w:r w:rsidRPr="00054DDA">
              <w:rPr>
                <w:rFonts w:cs="Times New Roman"/>
                <w:bCs/>
                <w:sz w:val="24"/>
                <w:szCs w:val="24"/>
              </w:rPr>
              <w:t xml:space="preserve"> по </w:t>
            </w:r>
            <w:r w:rsidRPr="00054DDA">
              <w:rPr>
                <w:rFonts w:cs="Times New Roman"/>
                <w:sz w:val="24"/>
                <w:szCs w:val="24"/>
              </w:rPr>
              <w:t>аналогии с родным языком, конверсии, по наличию смыслов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75</w:t>
            </w:r>
          </w:p>
        </w:tc>
        <w:tc>
          <w:tcPr>
            <w:tcW w:w="2734" w:type="dxa"/>
          </w:tcPr>
          <w:p w:rsidR="00054DDA" w:rsidRPr="00C97EA0" w:rsidRDefault="00054DDA" w:rsidP="00C97EA0">
            <w:pPr>
              <w:spacing w:line="100" w:lineRule="atLeast"/>
              <w:rPr>
                <w:rFonts w:cs="Times New Roman"/>
                <w:b/>
                <w:i/>
                <w:sz w:val="24"/>
                <w:szCs w:val="24"/>
              </w:rPr>
            </w:pPr>
            <w:r w:rsidRPr="00054DDA">
              <w:rPr>
                <w:rFonts w:cs="Times New Roman"/>
                <w:sz w:val="24"/>
                <w:szCs w:val="24"/>
              </w:rPr>
              <w:t xml:space="preserve">Чтение  «Дневник путешествия Каролины»,   </w:t>
            </w:r>
            <w:r w:rsidR="00C97EA0">
              <w:rPr>
                <w:rFonts w:cs="Times New Roman"/>
                <w:b/>
                <w:i/>
                <w:sz w:val="24"/>
                <w:szCs w:val="24"/>
              </w:rPr>
              <w:t xml:space="preserve">контроль навыков </w:t>
            </w:r>
            <w:proofErr w:type="spellStart"/>
            <w:r w:rsidR="00C97EA0">
              <w:rPr>
                <w:rFonts w:cs="Times New Roman"/>
                <w:b/>
                <w:i/>
                <w:sz w:val="24"/>
                <w:szCs w:val="24"/>
              </w:rPr>
              <w:t>аудирования</w:t>
            </w:r>
            <w:proofErr w:type="spellEnd"/>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bCs/>
                <w:sz w:val="24"/>
                <w:szCs w:val="24"/>
              </w:rPr>
            </w:pPr>
            <w:r w:rsidRPr="00054DDA">
              <w:rPr>
                <w:rFonts w:cs="Times New Roman"/>
                <w:bCs/>
                <w:sz w:val="24"/>
                <w:szCs w:val="24"/>
              </w:rPr>
              <w:t>Извлекают культурологические сведения из аутентичного текста;  отличают факты от мнений;</w:t>
            </w:r>
            <w:r w:rsidR="000627A8">
              <w:rPr>
                <w:rFonts w:cs="Times New Roman"/>
                <w:bCs/>
                <w:sz w:val="24"/>
                <w:szCs w:val="24"/>
              </w:rPr>
              <w:t xml:space="preserve"> </w:t>
            </w:r>
            <w:r w:rsidRPr="00054DDA">
              <w:rPr>
                <w:rFonts w:cs="Times New Roman"/>
                <w:bCs/>
                <w:sz w:val="24"/>
                <w:szCs w:val="24"/>
              </w:rPr>
              <w:t>читают со скоростью, обеспечивающей понимание читаемого текста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76</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Монологическая речь</w:t>
            </w:r>
          </w:p>
          <w:p w:rsidR="00054DDA" w:rsidRPr="00C97EA0" w:rsidRDefault="00054DDA" w:rsidP="00C97EA0">
            <w:pPr>
              <w:spacing w:line="100" w:lineRule="atLeast"/>
              <w:rPr>
                <w:rFonts w:cs="Times New Roman"/>
                <w:b/>
                <w:i/>
                <w:sz w:val="24"/>
                <w:szCs w:val="24"/>
              </w:rPr>
            </w:pPr>
            <w:r w:rsidRPr="00054DDA">
              <w:rPr>
                <w:rFonts w:cs="Times New Roman"/>
                <w:sz w:val="24"/>
                <w:szCs w:val="24"/>
              </w:rPr>
              <w:t xml:space="preserve"> « Самое интересное путешествие, </w:t>
            </w:r>
            <w:r w:rsidR="00C97EA0">
              <w:rPr>
                <w:rFonts w:cs="Times New Roman"/>
                <w:b/>
                <w:i/>
                <w:sz w:val="24"/>
                <w:szCs w:val="24"/>
              </w:rPr>
              <w:t>контроль навыков чтения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77</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Диалогическая речь</w:t>
            </w:r>
            <w:r w:rsidR="000627A8">
              <w:rPr>
                <w:rFonts w:cs="Times New Roman"/>
                <w:sz w:val="24"/>
                <w:szCs w:val="24"/>
              </w:rPr>
              <w:t xml:space="preserve"> </w:t>
            </w:r>
            <w:r w:rsidRPr="00054DDA">
              <w:rPr>
                <w:rFonts w:cs="Times New Roman"/>
                <w:sz w:val="24"/>
                <w:szCs w:val="24"/>
              </w:rPr>
              <w:t>«</w:t>
            </w:r>
            <w:r w:rsidR="00C97EA0">
              <w:rPr>
                <w:rFonts w:cs="Times New Roman"/>
                <w:sz w:val="24"/>
                <w:szCs w:val="24"/>
              </w:rPr>
              <w:t xml:space="preserve">Обсуждение осмотра </w:t>
            </w:r>
            <w:proofErr w:type="spellStart"/>
            <w:proofErr w:type="gramStart"/>
            <w:r w:rsidR="00C97EA0">
              <w:rPr>
                <w:rFonts w:cs="Times New Roman"/>
                <w:sz w:val="24"/>
                <w:szCs w:val="24"/>
              </w:rPr>
              <w:t>достопримеча</w:t>
            </w:r>
            <w:r w:rsidRPr="00054DDA">
              <w:rPr>
                <w:rFonts w:cs="Times New Roman"/>
                <w:sz w:val="24"/>
                <w:szCs w:val="24"/>
              </w:rPr>
              <w:t>тельнос</w:t>
            </w:r>
            <w:r w:rsidR="00C97EA0">
              <w:rPr>
                <w:rFonts w:cs="Times New Roman"/>
                <w:sz w:val="24"/>
                <w:szCs w:val="24"/>
              </w:rPr>
              <w:t>-тей</w:t>
            </w:r>
            <w:proofErr w:type="spellEnd"/>
            <w:proofErr w:type="gramEnd"/>
            <w:r w:rsidR="00C97EA0">
              <w:rPr>
                <w:rFonts w:cs="Times New Roman"/>
                <w:sz w:val="24"/>
                <w:szCs w:val="24"/>
              </w:rPr>
              <w:t>»</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Учатся вести комбинированный диалог, переходить с позиции спрашивающего на позицию отвечающего и наоборот;</w:t>
            </w:r>
            <w:r w:rsidR="000627A8">
              <w:rPr>
                <w:rFonts w:cs="Times New Roman"/>
                <w:sz w:val="24"/>
                <w:szCs w:val="24"/>
              </w:rPr>
              <w:t xml:space="preserve"> </w:t>
            </w:r>
            <w:r w:rsidRPr="00054DDA">
              <w:rPr>
                <w:rFonts w:cs="Times New Roman"/>
                <w:sz w:val="24"/>
                <w:szCs w:val="24"/>
              </w:rPr>
              <w:t>использовать в своей речи оценочные суждения и аргументы</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Монологическая речь</w:t>
            </w:r>
          </w:p>
          <w:p w:rsidR="00054DDA" w:rsidRPr="00054DDA" w:rsidRDefault="00054DDA" w:rsidP="00C97EA0">
            <w:pPr>
              <w:spacing w:line="100" w:lineRule="atLeast"/>
              <w:rPr>
                <w:rFonts w:cs="Times New Roman"/>
                <w:sz w:val="24"/>
                <w:szCs w:val="24"/>
              </w:rPr>
            </w:pPr>
            <w:r w:rsidRPr="00054DDA">
              <w:rPr>
                <w:rFonts w:cs="Times New Roman"/>
                <w:sz w:val="24"/>
                <w:szCs w:val="24"/>
              </w:rPr>
              <w:t>«Достопримечательност</w:t>
            </w:r>
            <w:r w:rsidR="00C97EA0">
              <w:rPr>
                <w:rFonts w:cs="Times New Roman"/>
                <w:sz w:val="24"/>
                <w:szCs w:val="24"/>
              </w:rPr>
              <w:lastRenderedPageBreak/>
              <w:t>и  Америки»</w:t>
            </w:r>
          </w:p>
        </w:tc>
        <w:tc>
          <w:tcPr>
            <w:tcW w:w="1275" w:type="dxa"/>
          </w:tcPr>
          <w:p w:rsidR="00054DDA" w:rsidRPr="00054DDA" w:rsidRDefault="00054DDA" w:rsidP="00054DDA">
            <w:pPr>
              <w:rPr>
                <w:rFonts w:cs="Times New Roman"/>
                <w:sz w:val="24"/>
                <w:szCs w:val="24"/>
              </w:rPr>
            </w:pPr>
            <w:r w:rsidRPr="00054DDA">
              <w:rPr>
                <w:rFonts w:cs="Times New Roman"/>
                <w:sz w:val="24"/>
                <w:szCs w:val="24"/>
              </w:rPr>
              <w:lastRenderedPageBreak/>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Рассказывают о достопримечательностях Америки;</w:t>
            </w:r>
            <w:r w:rsidR="000627A8">
              <w:rPr>
                <w:rFonts w:cs="Times New Roman"/>
                <w:sz w:val="24"/>
                <w:szCs w:val="24"/>
              </w:rPr>
              <w:t xml:space="preserve"> </w:t>
            </w:r>
            <w:r w:rsidRPr="00054DDA">
              <w:rPr>
                <w:rFonts w:cs="Times New Roman"/>
                <w:sz w:val="24"/>
                <w:szCs w:val="24"/>
              </w:rPr>
              <w:t xml:space="preserve">сообщают сведения о столице  и достопримечательностях; сравнивают с </w:t>
            </w:r>
            <w:r w:rsidRPr="00054DDA">
              <w:rPr>
                <w:rFonts w:cs="Times New Roman"/>
                <w:sz w:val="24"/>
                <w:szCs w:val="24"/>
              </w:rPr>
              <w:lastRenderedPageBreak/>
              <w:t>достопримечательностями родного посёлка, края</w:t>
            </w:r>
          </w:p>
        </w:tc>
      </w:tr>
      <w:tr w:rsidR="00054DDA" w:rsidRPr="00054DDA" w:rsidTr="00393ADB">
        <w:tc>
          <w:tcPr>
            <w:tcW w:w="11341" w:type="dxa"/>
            <w:gridSpan w:val="4"/>
          </w:tcPr>
          <w:p w:rsidR="00054DDA" w:rsidRPr="00054DDA" w:rsidRDefault="00054DDA" w:rsidP="00054DDA">
            <w:pPr>
              <w:spacing w:line="100" w:lineRule="atLeast"/>
              <w:jc w:val="center"/>
              <w:rPr>
                <w:rFonts w:cs="Times New Roman"/>
                <w:b/>
                <w:sz w:val="24"/>
                <w:szCs w:val="24"/>
              </w:rPr>
            </w:pPr>
            <w:r w:rsidRPr="00054DDA">
              <w:rPr>
                <w:rFonts w:cs="Times New Roman"/>
                <w:b/>
                <w:sz w:val="24"/>
                <w:szCs w:val="24"/>
              </w:rPr>
              <w:lastRenderedPageBreak/>
              <w:t>Школьные благотворительные  концерты. (10 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79</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Школьные благотворительные  конц</w:t>
            </w:r>
            <w:r w:rsidR="00C97EA0">
              <w:rPr>
                <w:rFonts w:cs="Times New Roman"/>
                <w:sz w:val="24"/>
                <w:szCs w:val="24"/>
              </w:rPr>
              <w:t>ерты.10 часов. Введение лексики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w:t>
            </w:r>
            <w:r w:rsidR="000627A8">
              <w:rPr>
                <w:rFonts w:cs="Times New Roman"/>
                <w:sz w:val="24"/>
                <w:szCs w:val="24"/>
              </w:rPr>
              <w:t xml:space="preserve"> </w:t>
            </w:r>
            <w:r w:rsidRPr="00054DDA">
              <w:rPr>
                <w:rFonts w:cs="Times New Roman"/>
                <w:sz w:val="24"/>
                <w:szCs w:val="24"/>
              </w:rPr>
              <w:t>правильно произносить ЛЕ;</w:t>
            </w:r>
            <w:r w:rsidR="000627A8">
              <w:rPr>
                <w:rFonts w:cs="Times New Roman"/>
                <w:sz w:val="24"/>
                <w:szCs w:val="24"/>
              </w:rPr>
              <w:t xml:space="preserve"> </w:t>
            </w:r>
            <w:r w:rsidRPr="00054DDA">
              <w:rPr>
                <w:rFonts w:cs="Times New Roman"/>
                <w:sz w:val="24"/>
                <w:szCs w:val="24"/>
              </w:rPr>
              <w:t>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догадываются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80</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Тренировк</w:t>
            </w:r>
            <w:r w:rsidR="00C97EA0">
              <w:rPr>
                <w:rFonts w:cs="Times New Roman"/>
                <w:sz w:val="24"/>
                <w:szCs w:val="24"/>
              </w:rPr>
              <w:t xml:space="preserve">а лексики в </w:t>
            </w:r>
            <w:proofErr w:type="spellStart"/>
            <w:r w:rsidR="00C97EA0">
              <w:rPr>
                <w:rFonts w:cs="Times New Roman"/>
                <w:sz w:val="24"/>
                <w:szCs w:val="24"/>
              </w:rPr>
              <w:t>аудировании</w:t>
            </w:r>
            <w:proofErr w:type="spellEnd"/>
            <w:r w:rsidR="00C97EA0">
              <w:rPr>
                <w:rFonts w:cs="Times New Roman"/>
                <w:sz w:val="24"/>
                <w:szCs w:val="24"/>
              </w:rPr>
              <w:t>, чтении</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читать, воспринимать на слух и понимать  небольшие тексты, построенные на изученном речевом материале</w:t>
            </w:r>
          </w:p>
        </w:tc>
      </w:tr>
      <w:tr w:rsidR="00054DDA" w:rsidRPr="00054DDA" w:rsidTr="00393ADB">
        <w:trPr>
          <w:trHeight w:val="728"/>
        </w:trPr>
        <w:tc>
          <w:tcPr>
            <w:tcW w:w="669" w:type="dxa"/>
          </w:tcPr>
          <w:p w:rsidR="00054DDA" w:rsidRPr="00054DDA" w:rsidRDefault="00054DDA" w:rsidP="00054DDA">
            <w:pPr>
              <w:rPr>
                <w:rFonts w:cs="Times New Roman"/>
                <w:sz w:val="24"/>
                <w:szCs w:val="24"/>
              </w:rPr>
            </w:pPr>
            <w:r w:rsidRPr="00054DDA">
              <w:rPr>
                <w:rFonts w:cs="Times New Roman"/>
                <w:sz w:val="24"/>
                <w:szCs w:val="24"/>
              </w:rPr>
              <w:t>81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Формирование лексических навыков чтения, говорения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использовать прочитанную  и прослушанную информацию для построения собственного высказывания</w:t>
            </w:r>
          </w:p>
        </w:tc>
      </w:tr>
      <w:tr w:rsidR="00054DDA" w:rsidRPr="00054DDA" w:rsidTr="00393ADB">
        <w:trPr>
          <w:trHeight w:val="1449"/>
        </w:trPr>
        <w:tc>
          <w:tcPr>
            <w:tcW w:w="669" w:type="dxa"/>
          </w:tcPr>
          <w:p w:rsidR="00054DDA" w:rsidRPr="00054DDA" w:rsidRDefault="00054DDA" w:rsidP="00054DDA">
            <w:pPr>
              <w:rPr>
                <w:rFonts w:cs="Times New Roman"/>
                <w:sz w:val="24"/>
                <w:szCs w:val="24"/>
              </w:rPr>
            </w:pPr>
            <w:r w:rsidRPr="00054DDA">
              <w:rPr>
                <w:rFonts w:cs="Times New Roman"/>
                <w:sz w:val="24"/>
                <w:szCs w:val="24"/>
              </w:rPr>
              <w:t>82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Формирование  грамматических навыков </w:t>
            </w:r>
            <w:proofErr w:type="spellStart"/>
            <w:r w:rsidRPr="00054DDA">
              <w:rPr>
                <w:rFonts w:cs="Times New Roman"/>
                <w:sz w:val="24"/>
                <w:szCs w:val="24"/>
              </w:rPr>
              <w:t>аудирования</w:t>
            </w:r>
            <w:proofErr w:type="spellEnd"/>
            <w:r w:rsidRPr="00054DDA">
              <w:rPr>
                <w:rFonts w:cs="Times New Roman"/>
                <w:sz w:val="24"/>
                <w:szCs w:val="24"/>
              </w:rPr>
              <w:t>,  чтения,  говорения</w:t>
            </w:r>
          </w:p>
          <w:p w:rsidR="00054DDA" w:rsidRPr="00054DDA" w:rsidRDefault="00054DDA" w:rsidP="00054DDA">
            <w:pPr>
              <w:rPr>
                <w:rFonts w:cs="Times New Roman"/>
                <w:sz w:val="24"/>
                <w:szCs w:val="24"/>
              </w:rPr>
            </w:pPr>
          </w:p>
        </w:tc>
        <w:tc>
          <w:tcPr>
            <w:tcW w:w="1275" w:type="dxa"/>
          </w:tcPr>
          <w:p w:rsidR="00C97EA0" w:rsidRDefault="00054DDA" w:rsidP="00054DDA">
            <w:pPr>
              <w:rPr>
                <w:rFonts w:cs="Times New Roman"/>
                <w:sz w:val="24"/>
                <w:szCs w:val="24"/>
              </w:rPr>
            </w:pPr>
            <w:r w:rsidRPr="00054DDA">
              <w:rPr>
                <w:rFonts w:cs="Times New Roman"/>
                <w:sz w:val="24"/>
                <w:szCs w:val="24"/>
              </w:rPr>
              <w:t>1</w:t>
            </w:r>
          </w:p>
          <w:p w:rsidR="00C97EA0" w:rsidRPr="00C97EA0" w:rsidRDefault="00C97EA0" w:rsidP="00C97EA0">
            <w:pPr>
              <w:rPr>
                <w:rFonts w:cs="Times New Roman"/>
                <w:sz w:val="24"/>
                <w:szCs w:val="24"/>
              </w:rPr>
            </w:pPr>
          </w:p>
          <w:p w:rsidR="00C97EA0" w:rsidRPr="00C97EA0" w:rsidRDefault="00C97EA0" w:rsidP="00C97EA0">
            <w:pPr>
              <w:rPr>
                <w:rFonts w:cs="Times New Roman"/>
                <w:sz w:val="24"/>
                <w:szCs w:val="24"/>
              </w:rPr>
            </w:pPr>
          </w:p>
          <w:p w:rsidR="00C97EA0" w:rsidRPr="00C97EA0" w:rsidRDefault="00C97EA0" w:rsidP="00C97EA0">
            <w:pPr>
              <w:rPr>
                <w:rFonts w:cs="Times New Roman"/>
                <w:sz w:val="24"/>
                <w:szCs w:val="24"/>
              </w:rPr>
            </w:pPr>
          </w:p>
          <w:p w:rsidR="00054DDA" w:rsidRPr="00C97EA0" w:rsidRDefault="00054DDA" w:rsidP="00C97EA0">
            <w:pPr>
              <w:rPr>
                <w:rFonts w:cs="Times New Roman"/>
                <w:sz w:val="24"/>
                <w:szCs w:val="24"/>
              </w:rPr>
            </w:pPr>
          </w:p>
        </w:tc>
        <w:tc>
          <w:tcPr>
            <w:tcW w:w="6663" w:type="dxa"/>
          </w:tcPr>
          <w:p w:rsidR="00054DDA" w:rsidRPr="00C97EA0" w:rsidRDefault="00054DDA" w:rsidP="00C97EA0">
            <w:pPr>
              <w:jc w:val="both"/>
              <w:rPr>
                <w:rFonts w:cs="Times New Roman"/>
                <w:sz w:val="24"/>
                <w:szCs w:val="24"/>
              </w:rPr>
            </w:pPr>
            <w:r w:rsidRPr="00054DDA">
              <w:rPr>
                <w:rFonts w:cs="Times New Roman"/>
                <w:sz w:val="24"/>
                <w:szCs w:val="24"/>
              </w:rPr>
              <w:t>Узнают правила образования и употребления в речи, пользуются грамматическим справочником; определяют функциональные особенности данной временной формы; определяют функциональные особенности конструкции</w:t>
            </w:r>
            <w:r w:rsidR="000627A8">
              <w:rPr>
                <w:rFonts w:cs="Times New Roman"/>
                <w:sz w:val="24"/>
                <w:szCs w:val="24"/>
              </w:rPr>
              <w:t xml:space="preserve"> </w:t>
            </w:r>
            <w:r w:rsidRPr="00054DDA">
              <w:rPr>
                <w:rFonts w:cs="Times New Roman"/>
                <w:sz w:val="24"/>
                <w:szCs w:val="24"/>
                <w:lang w:val="en-US"/>
              </w:rPr>
              <w:t>to</w:t>
            </w:r>
            <w:r w:rsidR="000627A8">
              <w:rPr>
                <w:rFonts w:cs="Times New Roman"/>
                <w:sz w:val="24"/>
                <w:szCs w:val="24"/>
              </w:rPr>
              <w:t xml:space="preserve"> </w:t>
            </w:r>
            <w:r w:rsidRPr="00054DDA">
              <w:rPr>
                <w:rFonts w:cs="Times New Roman"/>
                <w:sz w:val="24"/>
                <w:szCs w:val="24"/>
                <w:lang w:val="en-US"/>
              </w:rPr>
              <w:t>be</w:t>
            </w:r>
            <w:r w:rsidR="000627A8">
              <w:rPr>
                <w:rFonts w:cs="Times New Roman"/>
                <w:sz w:val="24"/>
                <w:szCs w:val="24"/>
              </w:rPr>
              <w:t xml:space="preserve"> </w:t>
            </w:r>
            <w:r w:rsidRPr="00054DDA">
              <w:rPr>
                <w:rFonts w:cs="Times New Roman"/>
                <w:sz w:val="24"/>
                <w:szCs w:val="24"/>
                <w:lang w:val="en-US"/>
              </w:rPr>
              <w:t>going</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83</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Настоящее длительное время в значении будущего действия</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Осознают формальные </w:t>
            </w:r>
            <w:proofErr w:type="gramStart"/>
            <w:r w:rsidRPr="00054DDA">
              <w:rPr>
                <w:rFonts w:cs="Times New Roman"/>
                <w:sz w:val="24"/>
                <w:szCs w:val="24"/>
              </w:rPr>
              <w:t>особенности</w:t>
            </w:r>
            <w:proofErr w:type="spellStart"/>
            <w:proofErr w:type="gramEnd"/>
            <w:r w:rsidRPr="00054DDA">
              <w:rPr>
                <w:rFonts w:cs="Times New Roman"/>
                <w:sz w:val="24"/>
                <w:szCs w:val="24"/>
                <w:lang w:val="en-US"/>
              </w:rPr>
              <w:t>FutureSimple</w:t>
            </w:r>
            <w:proofErr w:type="spellEnd"/>
            <w:r w:rsidRPr="00054DDA">
              <w:rPr>
                <w:rFonts w:cs="Times New Roman"/>
                <w:sz w:val="24"/>
                <w:szCs w:val="24"/>
              </w:rPr>
              <w:t>;определяют функциональные особенности нового грамматического явления; выявляют языковые закономерности и на их основе формулируют правила образования и употребления; пользуются правилами-инструкциями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84</w:t>
            </w:r>
          </w:p>
        </w:tc>
        <w:tc>
          <w:tcPr>
            <w:tcW w:w="2734" w:type="dxa"/>
          </w:tcPr>
          <w:p w:rsidR="00054DDA" w:rsidRPr="00C97EA0" w:rsidRDefault="00054DDA" w:rsidP="00054DDA">
            <w:pPr>
              <w:spacing w:line="100" w:lineRule="atLeast"/>
              <w:rPr>
                <w:rFonts w:cs="Times New Roman"/>
                <w:sz w:val="24"/>
                <w:szCs w:val="24"/>
                <w:lang w:val="en-US"/>
              </w:rPr>
            </w:pPr>
            <w:r w:rsidRPr="00054DDA">
              <w:rPr>
                <w:rFonts w:cs="Times New Roman"/>
                <w:sz w:val="24"/>
                <w:szCs w:val="24"/>
              </w:rPr>
              <w:t>Конструкция</w:t>
            </w:r>
          </w:p>
          <w:p w:rsidR="00054DDA" w:rsidRPr="00C97EA0" w:rsidRDefault="00C97EA0" w:rsidP="00054DDA">
            <w:pPr>
              <w:spacing w:line="100" w:lineRule="atLeast"/>
              <w:rPr>
                <w:rFonts w:cs="Times New Roman"/>
                <w:sz w:val="24"/>
                <w:szCs w:val="24"/>
                <w:lang w:val="en-US"/>
              </w:rPr>
            </w:pPr>
            <w:r w:rsidRPr="00054DDA">
              <w:rPr>
                <w:rFonts w:cs="Times New Roman"/>
                <w:sz w:val="24"/>
                <w:szCs w:val="24"/>
                <w:lang w:val="en-US"/>
              </w:rPr>
              <w:t>T</w:t>
            </w:r>
            <w:r w:rsidR="00054DDA" w:rsidRPr="00054DDA">
              <w:rPr>
                <w:rFonts w:cs="Times New Roman"/>
                <w:sz w:val="24"/>
                <w:szCs w:val="24"/>
                <w:lang w:val="en-US"/>
              </w:rPr>
              <w:t>o</w:t>
            </w:r>
            <w:r w:rsidR="000627A8" w:rsidRPr="000627A8">
              <w:rPr>
                <w:rFonts w:cs="Times New Roman"/>
                <w:sz w:val="24"/>
                <w:szCs w:val="24"/>
                <w:lang w:val="en-US"/>
              </w:rPr>
              <w:t xml:space="preserve"> </w:t>
            </w:r>
            <w:r w:rsidR="00054DDA" w:rsidRPr="00054DDA">
              <w:rPr>
                <w:rFonts w:cs="Times New Roman"/>
                <w:sz w:val="24"/>
                <w:szCs w:val="24"/>
                <w:lang w:val="en-US"/>
              </w:rPr>
              <w:t>be</w:t>
            </w:r>
            <w:r w:rsidR="000627A8" w:rsidRPr="000627A8">
              <w:rPr>
                <w:rFonts w:cs="Times New Roman"/>
                <w:sz w:val="24"/>
                <w:szCs w:val="24"/>
                <w:lang w:val="en-US"/>
              </w:rPr>
              <w:t xml:space="preserve"> </w:t>
            </w:r>
            <w:r w:rsidR="00054DDA" w:rsidRPr="00054DDA">
              <w:rPr>
                <w:rFonts w:cs="Times New Roman"/>
                <w:sz w:val="24"/>
                <w:szCs w:val="24"/>
                <w:lang w:val="en-US"/>
              </w:rPr>
              <w:t>going</w:t>
            </w:r>
            <w:r w:rsidR="000627A8" w:rsidRPr="000627A8">
              <w:rPr>
                <w:rFonts w:cs="Times New Roman"/>
                <w:sz w:val="24"/>
                <w:szCs w:val="24"/>
                <w:lang w:val="en-US"/>
              </w:rPr>
              <w:t xml:space="preserve"> </w:t>
            </w:r>
            <w:r w:rsidR="00054DDA" w:rsidRPr="00054DDA">
              <w:rPr>
                <w:rFonts w:cs="Times New Roman"/>
                <w:sz w:val="24"/>
                <w:szCs w:val="24"/>
                <w:lang w:val="en-US"/>
              </w:rPr>
              <w:t>to</w:t>
            </w:r>
          </w:p>
          <w:p w:rsidR="00054DDA" w:rsidRPr="000627A8" w:rsidRDefault="00054DDA" w:rsidP="00054DDA">
            <w:pPr>
              <w:rPr>
                <w:rFonts w:cs="Times New Roman"/>
                <w:sz w:val="24"/>
                <w:szCs w:val="24"/>
                <w:lang w:val="en-US"/>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spacing w:line="100" w:lineRule="atLeast"/>
              <w:jc w:val="both"/>
              <w:rPr>
                <w:rFonts w:cs="Times New Roman"/>
                <w:sz w:val="24"/>
                <w:szCs w:val="24"/>
              </w:rPr>
            </w:pPr>
            <w:r w:rsidRPr="00054DDA">
              <w:rPr>
                <w:rFonts w:cs="Times New Roman"/>
                <w:sz w:val="24"/>
                <w:szCs w:val="24"/>
              </w:rPr>
              <w:t>Анализируют, систематизируют и обобщают знания о грамматических формах времён глаголов, обозначающих действие в будущем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85</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Будущее простое время</w:t>
            </w:r>
          </w:p>
          <w:p w:rsidR="00054DDA" w:rsidRPr="00054DDA" w:rsidRDefault="00054DDA" w:rsidP="00054DDA">
            <w:pPr>
              <w:spacing w:line="100" w:lineRule="atLeast"/>
              <w:rPr>
                <w:rFonts w:cs="Times New Roman"/>
                <w:sz w:val="24"/>
                <w:szCs w:val="24"/>
              </w:rPr>
            </w:pP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самостоятельно выбирать стратегию при обращении с печатным текстом в соответствии с целью чтения и типом текста;</w:t>
            </w:r>
            <w:r w:rsidR="000627A8">
              <w:rPr>
                <w:rFonts w:cs="Times New Roman"/>
                <w:sz w:val="24"/>
                <w:szCs w:val="24"/>
              </w:rPr>
              <w:t xml:space="preserve"> </w:t>
            </w:r>
            <w:r w:rsidRPr="00054DDA">
              <w:rPr>
                <w:rFonts w:cs="Times New Roman"/>
                <w:sz w:val="24"/>
                <w:szCs w:val="24"/>
              </w:rPr>
              <w:t>учатся догадываться о значении незнакомых слов по знакомым словообразовательным элементам</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86</w:t>
            </w:r>
          </w:p>
        </w:tc>
        <w:tc>
          <w:tcPr>
            <w:tcW w:w="2734" w:type="dxa"/>
          </w:tcPr>
          <w:p w:rsidR="00054DDA" w:rsidRPr="00054DDA" w:rsidRDefault="00054DDA" w:rsidP="00054DDA">
            <w:pPr>
              <w:spacing w:line="100" w:lineRule="atLeast"/>
              <w:rPr>
                <w:rFonts w:cs="Times New Roman"/>
                <w:sz w:val="24"/>
                <w:szCs w:val="24"/>
              </w:rPr>
            </w:pPr>
            <w:proofErr w:type="spellStart"/>
            <w:r w:rsidRPr="00054DDA">
              <w:rPr>
                <w:rFonts w:cs="Times New Roman"/>
                <w:sz w:val="24"/>
                <w:szCs w:val="24"/>
              </w:rPr>
              <w:t>Аудирование</w:t>
            </w:r>
            <w:proofErr w:type="spellEnd"/>
            <w:r w:rsidRPr="00054DDA">
              <w:rPr>
                <w:rFonts w:cs="Times New Roman"/>
                <w:sz w:val="24"/>
                <w:szCs w:val="24"/>
              </w:rPr>
              <w:t xml:space="preserve">, </w:t>
            </w:r>
            <w:proofErr w:type="gramStart"/>
            <w:r w:rsidRPr="00054DDA">
              <w:rPr>
                <w:rFonts w:cs="Times New Roman"/>
                <w:sz w:val="24"/>
                <w:szCs w:val="24"/>
              </w:rPr>
              <w:t>чтение</w:t>
            </w:r>
            <w:proofErr w:type="gramEnd"/>
            <w:r w:rsidRPr="00054DDA">
              <w:rPr>
                <w:rFonts w:cs="Times New Roman"/>
                <w:sz w:val="24"/>
                <w:szCs w:val="24"/>
              </w:rPr>
              <w:t xml:space="preserve"> «Какие у тебя планы?»</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И</w:t>
            </w:r>
            <w:r w:rsidR="00C97EA0">
              <w:rPr>
                <w:rFonts w:cs="Times New Roman"/>
                <w:sz w:val="24"/>
                <w:szCs w:val="24"/>
              </w:rPr>
              <w:t xml:space="preserve">звлекают конкретную информацию; </w:t>
            </w:r>
            <w:r w:rsidRPr="00054DDA">
              <w:rPr>
                <w:rFonts w:cs="Times New Roman"/>
                <w:sz w:val="24"/>
                <w:szCs w:val="24"/>
              </w:rPr>
              <w:t>учатся не обращать внимания на незнакомый языковой материал, не влияющий на понимание звучащего текста и не мешающий извлекать необходимую информацию</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Чтение текста «Дженнингс болен»</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высказываться работать в паре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умений диалогической, монологической речи «Морское путешествие»</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Учатся вести комбинированный диалог, переходить с позиции спрашивающего на позицию отвечающего и наоборот;</w:t>
            </w:r>
            <w:r w:rsidR="000627A8">
              <w:rPr>
                <w:rFonts w:cs="Times New Roman"/>
                <w:sz w:val="24"/>
                <w:szCs w:val="24"/>
              </w:rPr>
              <w:t xml:space="preserve"> </w:t>
            </w:r>
            <w:r w:rsidRPr="00054DDA">
              <w:rPr>
                <w:rFonts w:cs="Times New Roman"/>
                <w:sz w:val="24"/>
                <w:szCs w:val="24"/>
              </w:rPr>
              <w:t>использовать в своей речи оценочные суждения и аргументы; рассказывают,</w:t>
            </w:r>
            <w:r w:rsidR="000627A8">
              <w:rPr>
                <w:rFonts w:cs="Times New Roman"/>
                <w:sz w:val="24"/>
                <w:szCs w:val="24"/>
              </w:rPr>
              <w:t xml:space="preserve"> </w:t>
            </w:r>
            <w:r w:rsidRPr="00054DDA">
              <w:rPr>
                <w:rFonts w:cs="Times New Roman"/>
                <w:sz w:val="24"/>
                <w:szCs w:val="24"/>
              </w:rPr>
              <w:t>соблюдая</w:t>
            </w:r>
            <w:r w:rsidR="000627A8">
              <w:rPr>
                <w:rFonts w:cs="Times New Roman"/>
                <w:sz w:val="24"/>
                <w:szCs w:val="24"/>
              </w:rPr>
              <w:t xml:space="preserve"> </w:t>
            </w:r>
            <w:proofErr w:type="spellStart"/>
            <w:r w:rsidRPr="00054DDA">
              <w:rPr>
                <w:rFonts w:cs="Times New Roman"/>
                <w:sz w:val="24"/>
                <w:szCs w:val="24"/>
              </w:rPr>
              <w:t>синтагматичность</w:t>
            </w:r>
            <w:proofErr w:type="spellEnd"/>
            <w:r w:rsidRPr="00054DDA">
              <w:rPr>
                <w:rFonts w:cs="Times New Roman"/>
                <w:sz w:val="24"/>
                <w:szCs w:val="24"/>
              </w:rPr>
              <w:t xml:space="preserve"> речи, логическое ударение, правильную интонацию</w:t>
            </w:r>
            <w:proofErr w:type="gramEnd"/>
          </w:p>
        </w:tc>
      </w:tr>
      <w:tr w:rsidR="00054DDA" w:rsidRPr="00054DDA" w:rsidTr="00393ADB">
        <w:tc>
          <w:tcPr>
            <w:tcW w:w="11341" w:type="dxa"/>
            <w:gridSpan w:val="4"/>
          </w:tcPr>
          <w:p w:rsidR="00054DDA" w:rsidRPr="00054DDA" w:rsidRDefault="00054DDA" w:rsidP="00054DDA">
            <w:pPr>
              <w:spacing w:line="100" w:lineRule="atLeast"/>
              <w:jc w:val="center"/>
              <w:rPr>
                <w:rFonts w:cs="Times New Roman"/>
                <w:sz w:val="24"/>
                <w:szCs w:val="24"/>
              </w:rPr>
            </w:pPr>
            <w:r w:rsidRPr="00054DDA">
              <w:rPr>
                <w:rFonts w:cs="Times New Roman"/>
                <w:b/>
                <w:sz w:val="24"/>
                <w:szCs w:val="24"/>
              </w:rPr>
              <w:t>Виды отдыха, путешествия. (14 часов.)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89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Виды отдыха, путешествия. 14 часов. Введение лексики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правильно произносить ЛЕ; соотносят графическую форму лексических единиц с их значением;</w:t>
            </w:r>
            <w:r w:rsidR="000627A8">
              <w:rPr>
                <w:rFonts w:cs="Times New Roman"/>
                <w:sz w:val="24"/>
                <w:szCs w:val="24"/>
              </w:rPr>
              <w:t xml:space="preserve"> </w:t>
            </w:r>
            <w:r w:rsidRPr="00054DDA">
              <w:rPr>
                <w:rFonts w:cs="Times New Roman"/>
                <w:sz w:val="24"/>
                <w:szCs w:val="24"/>
              </w:rPr>
              <w:t>догадываются о значении незнакомых слов, используя различные виды догадки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90</w:t>
            </w:r>
          </w:p>
        </w:tc>
        <w:tc>
          <w:tcPr>
            <w:tcW w:w="2734" w:type="dxa"/>
          </w:tcPr>
          <w:p w:rsidR="00054DDA" w:rsidRPr="00054DDA" w:rsidRDefault="00054DDA" w:rsidP="00C97EA0">
            <w:pPr>
              <w:spacing w:line="100" w:lineRule="atLeast"/>
              <w:rPr>
                <w:rFonts w:cs="Times New Roman"/>
                <w:sz w:val="24"/>
                <w:szCs w:val="24"/>
              </w:rPr>
            </w:pPr>
            <w:r w:rsidRPr="00054DDA">
              <w:rPr>
                <w:rFonts w:cs="Times New Roman"/>
                <w:sz w:val="24"/>
                <w:szCs w:val="24"/>
              </w:rPr>
              <w:t>Формирование лексическ</w:t>
            </w:r>
            <w:r w:rsidR="00C97EA0">
              <w:rPr>
                <w:rFonts w:cs="Times New Roman"/>
                <w:sz w:val="24"/>
                <w:szCs w:val="24"/>
              </w:rPr>
              <w:t xml:space="preserve">их навыков </w:t>
            </w:r>
            <w:proofErr w:type="spellStart"/>
            <w:r w:rsidR="00C97EA0">
              <w:rPr>
                <w:rFonts w:cs="Times New Roman"/>
                <w:sz w:val="24"/>
                <w:szCs w:val="24"/>
              </w:rPr>
              <w:t>аудирования</w:t>
            </w:r>
            <w:proofErr w:type="spellEnd"/>
            <w:r w:rsidR="00C97EA0">
              <w:rPr>
                <w:rFonts w:cs="Times New Roman"/>
                <w:sz w:val="24"/>
                <w:szCs w:val="24"/>
              </w:rPr>
              <w:t xml:space="preserve"> и чтения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Понимают  небольшие тексты, построенные на изученном речевом материале, как при непосредственном общении, так и при восприят</w:t>
            </w:r>
            <w:proofErr w:type="gramStart"/>
            <w:r w:rsidRPr="00054DDA">
              <w:rPr>
                <w:rFonts w:cs="Times New Roman"/>
                <w:sz w:val="24"/>
                <w:szCs w:val="24"/>
              </w:rPr>
              <w:t>ии ау</w:t>
            </w:r>
            <w:proofErr w:type="gramEnd"/>
            <w:r w:rsidRPr="00054DDA">
              <w:rPr>
                <w:rFonts w:cs="Times New Roman"/>
                <w:sz w:val="24"/>
                <w:szCs w:val="24"/>
              </w:rPr>
              <w:t>диозаписи</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Формирование </w:t>
            </w:r>
            <w:proofErr w:type="spellStart"/>
            <w:r w:rsidRPr="00054DDA">
              <w:rPr>
                <w:rFonts w:cs="Times New Roman"/>
                <w:sz w:val="24"/>
                <w:szCs w:val="24"/>
              </w:rPr>
              <w:t>лексик</w:t>
            </w:r>
            <w:proofErr w:type="gramStart"/>
            <w:r w:rsidRPr="00054DDA">
              <w:rPr>
                <w:rFonts w:cs="Times New Roman"/>
                <w:sz w:val="24"/>
                <w:szCs w:val="24"/>
              </w:rPr>
              <w:t>о</w:t>
            </w:r>
            <w:proofErr w:type="spellEnd"/>
            <w:r w:rsidRPr="00054DDA">
              <w:rPr>
                <w:rFonts w:cs="Times New Roman"/>
                <w:sz w:val="24"/>
                <w:szCs w:val="24"/>
              </w:rPr>
              <w:t>-</w:t>
            </w:r>
            <w:proofErr w:type="gramEnd"/>
            <w:r w:rsidRPr="00054DDA">
              <w:rPr>
                <w:rFonts w:cs="Times New Roman"/>
                <w:sz w:val="24"/>
                <w:szCs w:val="24"/>
              </w:rPr>
              <w:t xml:space="preserve"> грамматических  </w:t>
            </w:r>
            <w:r w:rsidRPr="00054DDA">
              <w:rPr>
                <w:rFonts w:cs="Times New Roman"/>
                <w:sz w:val="24"/>
                <w:szCs w:val="24"/>
              </w:rPr>
              <w:lastRenderedPageBreak/>
              <w:t>навыков чтения, говорения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lastRenderedPageBreak/>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Учатся читать и понимать  небольшие тексты, построенные на изученном речевом материале, строить свои собственные </w:t>
            </w:r>
            <w:r w:rsidRPr="00054DDA">
              <w:rPr>
                <w:rFonts w:cs="Times New Roman"/>
                <w:sz w:val="24"/>
                <w:szCs w:val="24"/>
              </w:rPr>
              <w:lastRenderedPageBreak/>
              <w:t>высказывания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92</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 xml:space="preserve">Совершенствование навыков употребления в речи  изученных времён </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Анализируют, систематизируют и обобщают знания о грамматических формах всех изученных времён глаголов</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93</w:t>
            </w:r>
          </w:p>
        </w:tc>
        <w:tc>
          <w:tcPr>
            <w:tcW w:w="2734" w:type="dxa"/>
          </w:tcPr>
          <w:p w:rsidR="00054DDA" w:rsidRPr="00054DDA" w:rsidRDefault="00054DDA" w:rsidP="00054DDA">
            <w:pPr>
              <w:spacing w:line="100" w:lineRule="atLeast"/>
              <w:rPr>
                <w:rFonts w:cs="Times New Roman"/>
                <w:i/>
                <w:sz w:val="24"/>
                <w:szCs w:val="24"/>
              </w:rPr>
            </w:pPr>
            <w:r w:rsidRPr="00054DDA">
              <w:rPr>
                <w:rFonts w:cs="Times New Roman"/>
                <w:sz w:val="24"/>
                <w:szCs w:val="24"/>
              </w:rPr>
              <w:t xml:space="preserve">Чтение текста  «День в Диснейленде», </w:t>
            </w:r>
            <w:r w:rsidRPr="00054DDA">
              <w:rPr>
                <w:rFonts w:cs="Times New Roman"/>
                <w:b/>
                <w:i/>
                <w:sz w:val="24"/>
                <w:szCs w:val="24"/>
              </w:rPr>
              <w:t xml:space="preserve">контроль навыков </w:t>
            </w:r>
            <w:proofErr w:type="spellStart"/>
            <w:r w:rsidRPr="00054DDA">
              <w:rPr>
                <w:rFonts w:cs="Times New Roman"/>
                <w:b/>
                <w:i/>
                <w:sz w:val="24"/>
                <w:szCs w:val="24"/>
              </w:rPr>
              <w:t>аудирования</w:t>
            </w:r>
            <w:proofErr w:type="spellEnd"/>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самостоятельно выбирать стратегию при обращении с печатным текстом в соответствии с целью чтения и типом текста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94</w:t>
            </w:r>
          </w:p>
        </w:tc>
        <w:tc>
          <w:tcPr>
            <w:tcW w:w="2734" w:type="dxa"/>
          </w:tcPr>
          <w:p w:rsidR="00054DDA" w:rsidRPr="00054DDA" w:rsidRDefault="00054DDA" w:rsidP="00054DDA">
            <w:pPr>
              <w:spacing w:line="100" w:lineRule="atLeast"/>
              <w:rPr>
                <w:rFonts w:cs="Times New Roman"/>
                <w:i/>
                <w:sz w:val="24"/>
                <w:szCs w:val="24"/>
              </w:rPr>
            </w:pPr>
            <w:r w:rsidRPr="00054DDA">
              <w:rPr>
                <w:rFonts w:cs="Times New Roman"/>
                <w:sz w:val="24"/>
                <w:szCs w:val="24"/>
              </w:rPr>
              <w:t xml:space="preserve">Монологическая  речь «Моя поездка в большой город», </w:t>
            </w:r>
            <w:r w:rsidRPr="00054DDA">
              <w:rPr>
                <w:rFonts w:cs="Times New Roman"/>
                <w:b/>
                <w:i/>
                <w:sz w:val="24"/>
                <w:szCs w:val="24"/>
              </w:rPr>
              <w:t>контроль навыков чтения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95</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Обучение ведению диалога – расспроса</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Учатся вести диалог - расспрос, переходить с позиции спрашивающего на позицию отвечающего и наоборот;</w:t>
            </w:r>
            <w:r w:rsidR="000627A8">
              <w:rPr>
                <w:rFonts w:cs="Times New Roman"/>
                <w:sz w:val="24"/>
                <w:szCs w:val="24"/>
              </w:rPr>
              <w:t xml:space="preserve"> </w:t>
            </w:r>
            <w:r w:rsidRPr="00054DDA">
              <w:rPr>
                <w:rFonts w:cs="Times New Roman"/>
                <w:sz w:val="24"/>
                <w:szCs w:val="24"/>
              </w:rPr>
              <w:t>использовать в своей речи оценочные суждения и аргументы</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96</w:t>
            </w:r>
          </w:p>
        </w:tc>
        <w:tc>
          <w:tcPr>
            <w:tcW w:w="2734" w:type="dxa"/>
          </w:tcPr>
          <w:p w:rsidR="00054DDA" w:rsidRPr="00C97EA0" w:rsidRDefault="00054DDA" w:rsidP="00C97EA0">
            <w:pPr>
              <w:spacing w:line="100" w:lineRule="atLeast"/>
              <w:rPr>
                <w:rFonts w:cs="Times New Roman"/>
                <w:b/>
                <w:i/>
                <w:sz w:val="24"/>
                <w:szCs w:val="24"/>
              </w:rPr>
            </w:pPr>
            <w:r w:rsidRPr="00054DDA">
              <w:rPr>
                <w:rFonts w:cs="Times New Roman"/>
                <w:sz w:val="24"/>
                <w:szCs w:val="24"/>
              </w:rPr>
              <w:t xml:space="preserve">Диалогическая речь  «Чем они знамениты?», </w:t>
            </w:r>
            <w:r w:rsidR="00C97EA0">
              <w:rPr>
                <w:rFonts w:cs="Times New Roman"/>
                <w:b/>
                <w:i/>
                <w:sz w:val="24"/>
                <w:szCs w:val="24"/>
              </w:rPr>
              <w:t>контроль навыков письма</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Читают и понимают  текст, построенный на изученном речевом материале, используют прочитанную  информацию для построения собственного высказывания</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97</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Монологическая речь «Мои лучшие впечатления»</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Рассказывают о совершённой экскурсии или поездке</w:t>
            </w:r>
          </w:p>
          <w:p w:rsidR="00054DDA" w:rsidRPr="00054DDA" w:rsidRDefault="00054DDA" w:rsidP="00054DDA">
            <w:pPr>
              <w:jc w:val="both"/>
              <w:rPr>
                <w:rFonts w:cs="Times New Roman"/>
                <w:sz w:val="24"/>
                <w:szCs w:val="24"/>
              </w:rPr>
            </w:pP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98</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Диалогическая речь «Обмен мнениями об экскурсии»</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Ведут  комбинированный диалог, переходят с позиции спрашивающего на позицию отвечающего и наоборот; используют в своей речи оценочные суждения и аргументы</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99</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Развитие умений устной речи  «Что ты знаешь о культуре Британии и США?»</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Систематизируют  страноведческую информацию об англоязычных странах и родной стране; сопоставляют реалии стран изучаемого языка и родной страны</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100</w:t>
            </w:r>
          </w:p>
        </w:tc>
        <w:tc>
          <w:tcPr>
            <w:tcW w:w="2734" w:type="dxa"/>
          </w:tcPr>
          <w:p w:rsidR="00054DDA" w:rsidRPr="00054DDA" w:rsidRDefault="00054DDA" w:rsidP="00054DDA">
            <w:pPr>
              <w:spacing w:line="100" w:lineRule="atLeast"/>
              <w:rPr>
                <w:rFonts w:cs="Times New Roman"/>
                <w:b/>
                <w:i/>
                <w:sz w:val="24"/>
                <w:szCs w:val="24"/>
              </w:rPr>
            </w:pPr>
            <w:r w:rsidRPr="00054DDA">
              <w:rPr>
                <w:rFonts w:cs="Times New Roman"/>
                <w:b/>
                <w:i/>
                <w:sz w:val="24"/>
                <w:szCs w:val="24"/>
              </w:rPr>
              <w:t>Контроль навыков говорения «Я люблю путешествовать»</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proofErr w:type="gramStart"/>
            <w:r w:rsidRPr="00054DDA">
              <w:rPr>
                <w:rFonts w:cs="Times New Roman"/>
                <w:sz w:val="24"/>
                <w:szCs w:val="24"/>
              </w:rPr>
              <w:t xml:space="preserve">Проверяют  умения вести диалогическое общение по заданной ситуации в рамках пройденного материала в режиме  </w:t>
            </w:r>
            <w:proofErr w:type="spellStart"/>
            <w:r w:rsidRPr="00054DDA">
              <w:rPr>
                <w:rFonts w:cs="Times New Roman"/>
                <w:sz w:val="24"/>
                <w:szCs w:val="24"/>
              </w:rPr>
              <w:t>role</w:t>
            </w:r>
            <w:proofErr w:type="spellEnd"/>
            <w:r w:rsidR="000627A8">
              <w:rPr>
                <w:rFonts w:cs="Times New Roman"/>
                <w:sz w:val="24"/>
                <w:szCs w:val="24"/>
              </w:rPr>
              <w:t xml:space="preserve"> </w:t>
            </w:r>
            <w:proofErr w:type="spellStart"/>
            <w:r w:rsidRPr="00054DDA">
              <w:rPr>
                <w:rFonts w:cs="Times New Roman"/>
                <w:sz w:val="24"/>
                <w:szCs w:val="24"/>
              </w:rPr>
              <w:t>play</w:t>
            </w:r>
            <w:proofErr w:type="spellEnd"/>
            <w:r w:rsidRPr="00054DDA">
              <w:rPr>
                <w:rFonts w:cs="Times New Roman"/>
                <w:sz w:val="24"/>
                <w:szCs w:val="24"/>
              </w:rPr>
              <w:t xml:space="preserve"> (ролевая игра); проверяют  умения говорить логично, </w:t>
            </w:r>
            <w:proofErr w:type="spellStart"/>
            <w:r w:rsidRPr="00054DDA">
              <w:rPr>
                <w:rFonts w:cs="Times New Roman"/>
                <w:sz w:val="24"/>
                <w:szCs w:val="24"/>
              </w:rPr>
              <w:t>аргументированно</w:t>
            </w:r>
            <w:proofErr w:type="spellEnd"/>
            <w:r w:rsidRPr="00054DDA">
              <w:rPr>
                <w:rFonts w:cs="Times New Roman"/>
                <w:sz w:val="24"/>
                <w:szCs w:val="24"/>
              </w:rPr>
              <w:t xml:space="preserve"> по заданной ситуации в рамках пройденной темы (</w:t>
            </w:r>
            <w:proofErr w:type="spellStart"/>
            <w:r w:rsidRPr="00054DDA">
              <w:rPr>
                <w:rFonts w:cs="Times New Roman"/>
                <w:sz w:val="24"/>
                <w:szCs w:val="24"/>
              </w:rPr>
              <w:t>oral</w:t>
            </w:r>
            <w:proofErr w:type="spellEnd"/>
            <w:r w:rsidR="000627A8">
              <w:rPr>
                <w:rFonts w:cs="Times New Roman"/>
                <w:sz w:val="24"/>
                <w:szCs w:val="24"/>
              </w:rPr>
              <w:t xml:space="preserve"> </w:t>
            </w:r>
            <w:proofErr w:type="spellStart"/>
            <w:r w:rsidRPr="00054DDA">
              <w:rPr>
                <w:rFonts w:cs="Times New Roman"/>
                <w:sz w:val="24"/>
                <w:szCs w:val="24"/>
              </w:rPr>
              <w:t>report</w:t>
            </w:r>
            <w:proofErr w:type="spellEnd"/>
            <w:r w:rsidRPr="00054DDA">
              <w:rPr>
                <w:rFonts w:cs="Times New Roman"/>
                <w:sz w:val="24"/>
                <w:szCs w:val="24"/>
              </w:rPr>
              <w:t xml:space="preserve"> (устное сообщение)</w:t>
            </w:r>
            <w:proofErr w:type="gramEnd"/>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101</w:t>
            </w:r>
          </w:p>
        </w:tc>
        <w:tc>
          <w:tcPr>
            <w:tcW w:w="2734" w:type="dxa"/>
          </w:tcPr>
          <w:p w:rsidR="00054DDA" w:rsidRPr="00054DDA" w:rsidRDefault="00054DDA" w:rsidP="00054DDA">
            <w:pPr>
              <w:spacing w:line="100" w:lineRule="atLeast"/>
              <w:rPr>
                <w:rFonts w:cs="Times New Roman"/>
                <w:sz w:val="24"/>
                <w:szCs w:val="24"/>
              </w:rPr>
            </w:pPr>
            <w:r w:rsidRPr="00054DDA">
              <w:rPr>
                <w:rFonts w:cs="Times New Roman"/>
                <w:sz w:val="24"/>
                <w:szCs w:val="24"/>
              </w:rPr>
              <w:t>Написание письма о праздничной ярмарке</w:t>
            </w:r>
          </w:p>
          <w:p w:rsidR="00054DDA" w:rsidRPr="00054DDA" w:rsidRDefault="00054DDA" w:rsidP="00054DDA">
            <w:pPr>
              <w:rPr>
                <w:rFonts w:cs="Times New Roman"/>
                <w:sz w:val="24"/>
                <w:szCs w:val="24"/>
              </w:rPr>
            </w:pP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 xml:space="preserve">Учатся писать личное письмо: фиксировать главную мысль и использовать дополнительные детали; соблюдать правила внутренней организации абзаца: перечисление фактов, хронологическая последовательность, сравнение, </w:t>
            </w:r>
            <w:proofErr w:type="spellStart"/>
            <w:r w:rsidRPr="00054DDA">
              <w:rPr>
                <w:rFonts w:cs="Times New Roman"/>
                <w:sz w:val="24"/>
                <w:szCs w:val="24"/>
              </w:rPr>
              <w:t>причин-но-следственная</w:t>
            </w:r>
            <w:proofErr w:type="spellEnd"/>
            <w:r w:rsidRPr="00054DDA">
              <w:rPr>
                <w:rFonts w:cs="Times New Roman"/>
                <w:sz w:val="24"/>
                <w:szCs w:val="24"/>
              </w:rPr>
              <w:t xml:space="preserve"> связь</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102</w:t>
            </w:r>
          </w:p>
        </w:tc>
        <w:tc>
          <w:tcPr>
            <w:tcW w:w="2734" w:type="dxa"/>
          </w:tcPr>
          <w:p w:rsidR="00054DDA" w:rsidRPr="00054DDA" w:rsidRDefault="00054DDA" w:rsidP="00054DDA">
            <w:pPr>
              <w:rPr>
                <w:rFonts w:cs="Times New Roman"/>
                <w:sz w:val="24"/>
                <w:szCs w:val="24"/>
              </w:rPr>
            </w:pPr>
            <w:r w:rsidRPr="00054DDA">
              <w:rPr>
                <w:rFonts w:cs="Times New Roman"/>
                <w:sz w:val="24"/>
                <w:szCs w:val="24"/>
              </w:rPr>
              <w:t>Обучение общению в целом «Как я проведу летние каникулы?»</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Рассказывают о будущих каникулах, используя изученный грамматический и лексический материал</w:t>
            </w:r>
          </w:p>
        </w:tc>
      </w:tr>
      <w:tr w:rsidR="00054DDA" w:rsidRPr="00054DDA" w:rsidTr="00393ADB">
        <w:tc>
          <w:tcPr>
            <w:tcW w:w="11341" w:type="dxa"/>
            <w:gridSpan w:val="4"/>
          </w:tcPr>
          <w:p w:rsidR="00054DDA" w:rsidRPr="00054DDA" w:rsidRDefault="00054DDA" w:rsidP="00054DDA">
            <w:pPr>
              <w:jc w:val="center"/>
              <w:rPr>
                <w:rFonts w:cs="Times New Roman"/>
                <w:b/>
                <w:sz w:val="24"/>
                <w:szCs w:val="24"/>
              </w:rPr>
            </w:pPr>
            <w:r w:rsidRPr="00054DDA">
              <w:rPr>
                <w:rFonts w:cs="Times New Roman"/>
                <w:b/>
                <w:sz w:val="24"/>
                <w:szCs w:val="24"/>
              </w:rPr>
              <w:t>Повторение. (3часа)</w:t>
            </w:r>
          </w:p>
        </w:tc>
      </w:tr>
      <w:tr w:rsidR="00054DDA" w:rsidRPr="00054DDA"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103</w:t>
            </w:r>
          </w:p>
        </w:tc>
        <w:tc>
          <w:tcPr>
            <w:tcW w:w="2734" w:type="dxa"/>
          </w:tcPr>
          <w:p w:rsidR="00054DDA" w:rsidRPr="00054DDA" w:rsidRDefault="00054DDA" w:rsidP="00054DDA">
            <w:pPr>
              <w:rPr>
                <w:rFonts w:cs="Times New Roman"/>
                <w:sz w:val="24"/>
                <w:szCs w:val="24"/>
              </w:rPr>
            </w:pPr>
            <w:proofErr w:type="spellStart"/>
            <w:r w:rsidRPr="00054DDA">
              <w:rPr>
                <w:rFonts w:cs="Times New Roman"/>
                <w:sz w:val="24"/>
                <w:szCs w:val="24"/>
              </w:rPr>
              <w:t>Вид</w:t>
            </w:r>
            <w:proofErr w:type="gramStart"/>
            <w:r w:rsidRPr="00054DDA">
              <w:rPr>
                <w:rFonts w:cs="Times New Roman"/>
                <w:sz w:val="24"/>
                <w:szCs w:val="24"/>
              </w:rPr>
              <w:t>о</w:t>
            </w:r>
            <w:proofErr w:type="spellEnd"/>
            <w:r w:rsidRPr="00054DDA">
              <w:rPr>
                <w:rFonts w:cs="Times New Roman"/>
                <w:sz w:val="24"/>
                <w:szCs w:val="24"/>
              </w:rPr>
              <w:t>-</w:t>
            </w:r>
            <w:proofErr w:type="gramEnd"/>
            <w:r w:rsidRPr="00054DDA">
              <w:rPr>
                <w:rFonts w:cs="Times New Roman"/>
                <w:sz w:val="24"/>
                <w:szCs w:val="24"/>
              </w:rPr>
              <w:t xml:space="preserve"> временная   система английского глагола </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Развивают умения самоконтроля (разделы “</w:t>
            </w:r>
            <w:r w:rsidRPr="00054DDA">
              <w:rPr>
                <w:rFonts w:cs="Times New Roman"/>
                <w:sz w:val="24"/>
                <w:szCs w:val="24"/>
                <w:lang w:val="en-US"/>
              </w:rPr>
              <w:t>Test</w:t>
            </w:r>
            <w:r w:rsidR="000627A8">
              <w:rPr>
                <w:rFonts w:cs="Times New Roman"/>
                <w:sz w:val="24"/>
                <w:szCs w:val="24"/>
              </w:rPr>
              <w:t xml:space="preserve"> </w:t>
            </w:r>
            <w:r w:rsidRPr="00054DDA">
              <w:rPr>
                <w:rFonts w:cs="Times New Roman"/>
                <w:sz w:val="24"/>
                <w:szCs w:val="24"/>
                <w:lang w:val="en-US"/>
              </w:rPr>
              <w:t>Yourself</w:t>
            </w:r>
            <w:r w:rsidRPr="00054DDA">
              <w:rPr>
                <w:rFonts w:cs="Times New Roman"/>
                <w:sz w:val="24"/>
                <w:szCs w:val="24"/>
              </w:rPr>
              <w:t>”, “</w:t>
            </w:r>
            <w:r w:rsidRPr="00054DDA">
              <w:rPr>
                <w:rFonts w:cs="Times New Roman"/>
                <w:sz w:val="24"/>
                <w:szCs w:val="24"/>
                <w:lang w:val="en-US"/>
              </w:rPr>
              <w:t>Preparation</w:t>
            </w:r>
            <w:r w:rsidR="000627A8">
              <w:rPr>
                <w:rFonts w:cs="Times New Roman"/>
                <w:sz w:val="24"/>
                <w:szCs w:val="24"/>
              </w:rPr>
              <w:t xml:space="preserve"> </w:t>
            </w:r>
            <w:r w:rsidRPr="00054DDA">
              <w:rPr>
                <w:rFonts w:cs="Times New Roman"/>
                <w:sz w:val="24"/>
                <w:szCs w:val="24"/>
                <w:lang w:val="en-US"/>
              </w:rPr>
              <w:t>for</w:t>
            </w:r>
            <w:r w:rsidR="000627A8">
              <w:rPr>
                <w:rFonts w:cs="Times New Roman"/>
                <w:sz w:val="24"/>
                <w:szCs w:val="24"/>
              </w:rPr>
              <w:t xml:space="preserve"> </w:t>
            </w:r>
            <w:r w:rsidRPr="00054DDA">
              <w:rPr>
                <w:rFonts w:cs="Times New Roman"/>
                <w:sz w:val="24"/>
                <w:szCs w:val="24"/>
                <w:lang w:val="en-US"/>
              </w:rPr>
              <w:t>Testing</w:t>
            </w:r>
            <w:r w:rsidRPr="00054DDA">
              <w:rPr>
                <w:rFonts w:cs="Times New Roman"/>
                <w:sz w:val="24"/>
                <w:szCs w:val="24"/>
              </w:rPr>
              <w:t>”); умения самостоятельно работать,  рационально организовывая свой труд в классе и дома</w:t>
            </w:r>
          </w:p>
        </w:tc>
      </w:tr>
      <w:tr w:rsidR="00054DDA" w:rsidRPr="00206CA0" w:rsidTr="00393ADB">
        <w:tc>
          <w:tcPr>
            <w:tcW w:w="669" w:type="dxa"/>
          </w:tcPr>
          <w:p w:rsidR="00054DDA" w:rsidRPr="00054DDA" w:rsidRDefault="00054DDA" w:rsidP="00054DDA">
            <w:pPr>
              <w:rPr>
                <w:rFonts w:cs="Times New Roman"/>
                <w:sz w:val="24"/>
                <w:szCs w:val="24"/>
              </w:rPr>
            </w:pPr>
            <w:r w:rsidRPr="00054DDA">
              <w:rPr>
                <w:rFonts w:cs="Times New Roman"/>
                <w:sz w:val="24"/>
                <w:szCs w:val="24"/>
              </w:rPr>
              <w:t>104</w:t>
            </w:r>
          </w:p>
        </w:tc>
        <w:tc>
          <w:tcPr>
            <w:tcW w:w="2734" w:type="dxa"/>
          </w:tcPr>
          <w:p w:rsidR="00054DDA" w:rsidRPr="00054DDA" w:rsidRDefault="00054DDA" w:rsidP="00054DDA">
            <w:pPr>
              <w:rPr>
                <w:rFonts w:cs="Times New Roman"/>
                <w:sz w:val="24"/>
                <w:szCs w:val="24"/>
                <w:lang w:val="en-US"/>
              </w:rPr>
            </w:pPr>
            <w:r w:rsidRPr="00054DDA">
              <w:rPr>
                <w:rFonts w:cs="Times New Roman"/>
                <w:sz w:val="24"/>
                <w:szCs w:val="24"/>
              </w:rPr>
              <w:t>Грамматические</w:t>
            </w:r>
            <w:r w:rsidR="000627A8" w:rsidRPr="000627A8">
              <w:rPr>
                <w:rFonts w:cs="Times New Roman"/>
                <w:sz w:val="24"/>
                <w:szCs w:val="24"/>
                <w:lang w:val="en-US"/>
              </w:rPr>
              <w:t xml:space="preserve"> </w:t>
            </w:r>
            <w:r w:rsidRPr="00054DDA">
              <w:rPr>
                <w:rFonts w:cs="Times New Roman"/>
                <w:sz w:val="24"/>
                <w:szCs w:val="24"/>
              </w:rPr>
              <w:t>структуры</w:t>
            </w:r>
            <w:r w:rsidR="000627A8" w:rsidRPr="000627A8">
              <w:rPr>
                <w:rFonts w:cs="Times New Roman"/>
                <w:sz w:val="24"/>
                <w:szCs w:val="24"/>
                <w:lang w:val="en-US"/>
              </w:rPr>
              <w:t xml:space="preserve"> </w:t>
            </w:r>
            <w:r w:rsidRPr="00054DDA">
              <w:rPr>
                <w:rFonts w:cs="Times New Roman"/>
                <w:sz w:val="24"/>
                <w:szCs w:val="24"/>
                <w:lang w:val="en-US"/>
              </w:rPr>
              <w:t xml:space="preserve">Present/Past/Future </w:t>
            </w:r>
            <w:r w:rsidRPr="00054DDA">
              <w:rPr>
                <w:rFonts w:cs="Times New Roman"/>
                <w:sz w:val="24"/>
                <w:szCs w:val="24"/>
                <w:lang w:val="en-US"/>
              </w:rPr>
              <w:lastRenderedPageBreak/>
              <w:t>Simple</w:t>
            </w:r>
          </w:p>
        </w:tc>
        <w:tc>
          <w:tcPr>
            <w:tcW w:w="1275" w:type="dxa"/>
          </w:tcPr>
          <w:p w:rsidR="00054DDA" w:rsidRPr="00054DDA" w:rsidRDefault="00054DDA" w:rsidP="00054DDA">
            <w:pPr>
              <w:rPr>
                <w:rFonts w:cs="Times New Roman"/>
                <w:sz w:val="24"/>
                <w:szCs w:val="24"/>
              </w:rPr>
            </w:pPr>
            <w:r w:rsidRPr="00054DDA">
              <w:rPr>
                <w:rFonts w:cs="Times New Roman"/>
                <w:sz w:val="24"/>
                <w:szCs w:val="24"/>
              </w:rPr>
              <w:lastRenderedPageBreak/>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Выполняют задания в тестовых форматах ГИА,</w:t>
            </w:r>
          </w:p>
          <w:p w:rsidR="00054DDA" w:rsidRPr="00054DDA" w:rsidRDefault="00054DDA" w:rsidP="00054DDA">
            <w:pPr>
              <w:jc w:val="both"/>
              <w:rPr>
                <w:rFonts w:cs="Times New Roman"/>
                <w:sz w:val="24"/>
                <w:szCs w:val="24"/>
              </w:rPr>
            </w:pPr>
            <w:r w:rsidRPr="00054DDA">
              <w:rPr>
                <w:rFonts w:cs="Times New Roman"/>
                <w:sz w:val="24"/>
                <w:szCs w:val="24"/>
              </w:rPr>
              <w:t xml:space="preserve">проверяют  </w:t>
            </w:r>
            <w:proofErr w:type="spellStart"/>
            <w:r w:rsidRPr="00054DDA">
              <w:rPr>
                <w:rFonts w:cs="Times New Roman"/>
                <w:sz w:val="24"/>
                <w:szCs w:val="24"/>
              </w:rPr>
              <w:t>сформированность</w:t>
            </w:r>
            <w:proofErr w:type="spellEnd"/>
            <w:r w:rsidRPr="00054DDA">
              <w:rPr>
                <w:rFonts w:cs="Times New Roman"/>
                <w:sz w:val="24"/>
                <w:szCs w:val="24"/>
              </w:rPr>
              <w:t xml:space="preserve"> навыка использования</w:t>
            </w:r>
            <w:r w:rsidR="000627A8">
              <w:rPr>
                <w:rFonts w:cs="Times New Roman"/>
                <w:sz w:val="24"/>
                <w:szCs w:val="24"/>
              </w:rPr>
              <w:t xml:space="preserve"> </w:t>
            </w:r>
            <w:proofErr w:type="gramStart"/>
            <w:r w:rsidRPr="00054DDA">
              <w:rPr>
                <w:rFonts w:cs="Times New Roman"/>
                <w:sz w:val="24"/>
                <w:szCs w:val="24"/>
              </w:rPr>
              <w:t>грамматических</w:t>
            </w:r>
            <w:proofErr w:type="gramEnd"/>
            <w:r w:rsidRPr="00054DDA">
              <w:rPr>
                <w:rFonts w:cs="Times New Roman"/>
                <w:sz w:val="24"/>
                <w:szCs w:val="24"/>
              </w:rPr>
              <w:t xml:space="preserve"> структур</w:t>
            </w:r>
            <w:r w:rsidRPr="00054DDA">
              <w:rPr>
                <w:rFonts w:cs="Times New Roman"/>
                <w:sz w:val="24"/>
                <w:szCs w:val="24"/>
                <w:lang w:val="en-US"/>
              </w:rPr>
              <w:t>Present</w:t>
            </w:r>
            <w:r w:rsidRPr="00054DDA">
              <w:rPr>
                <w:rFonts w:cs="Times New Roman"/>
                <w:sz w:val="24"/>
                <w:szCs w:val="24"/>
              </w:rPr>
              <w:t>/</w:t>
            </w:r>
            <w:r w:rsidRPr="00054DDA">
              <w:rPr>
                <w:rFonts w:cs="Times New Roman"/>
                <w:sz w:val="24"/>
                <w:szCs w:val="24"/>
                <w:lang w:val="en-US"/>
              </w:rPr>
              <w:t>Past</w:t>
            </w:r>
            <w:r w:rsidRPr="00054DDA">
              <w:rPr>
                <w:rFonts w:cs="Times New Roman"/>
                <w:sz w:val="24"/>
                <w:szCs w:val="24"/>
              </w:rPr>
              <w:t>/</w:t>
            </w:r>
            <w:r w:rsidRPr="00054DDA">
              <w:rPr>
                <w:rFonts w:cs="Times New Roman"/>
                <w:sz w:val="24"/>
                <w:szCs w:val="24"/>
                <w:lang w:val="en-US"/>
              </w:rPr>
              <w:t>Future</w:t>
            </w:r>
            <w:r w:rsidR="000627A8">
              <w:rPr>
                <w:rFonts w:cs="Times New Roman"/>
                <w:sz w:val="24"/>
                <w:szCs w:val="24"/>
              </w:rPr>
              <w:t xml:space="preserve"> </w:t>
            </w:r>
            <w:r w:rsidRPr="00054DDA">
              <w:rPr>
                <w:rFonts w:cs="Times New Roman"/>
                <w:sz w:val="24"/>
                <w:szCs w:val="24"/>
                <w:lang w:val="en-US"/>
              </w:rPr>
              <w:t>Simple</w:t>
            </w:r>
            <w:r w:rsidRPr="00054DDA">
              <w:rPr>
                <w:rFonts w:cs="Times New Roman"/>
                <w:sz w:val="24"/>
                <w:szCs w:val="24"/>
              </w:rPr>
              <w:t xml:space="preserve">, </w:t>
            </w:r>
            <w:r w:rsidRPr="00054DDA">
              <w:rPr>
                <w:rFonts w:cs="Times New Roman"/>
                <w:sz w:val="24"/>
                <w:szCs w:val="24"/>
                <w:lang w:val="en-US"/>
              </w:rPr>
              <w:t>Present</w:t>
            </w:r>
          </w:p>
          <w:p w:rsidR="00054DDA" w:rsidRPr="00054DDA" w:rsidRDefault="00054DDA" w:rsidP="00054DDA">
            <w:pPr>
              <w:jc w:val="both"/>
              <w:rPr>
                <w:rFonts w:cs="Times New Roman"/>
                <w:sz w:val="24"/>
                <w:szCs w:val="24"/>
                <w:lang w:val="en-US"/>
              </w:rPr>
            </w:pPr>
            <w:r w:rsidRPr="00054DDA">
              <w:rPr>
                <w:rFonts w:cs="Times New Roman"/>
                <w:sz w:val="24"/>
                <w:szCs w:val="24"/>
                <w:lang w:val="en-US"/>
              </w:rPr>
              <w:lastRenderedPageBreak/>
              <w:t>Perfect, Present/Past Progressive, to be going to, can.</w:t>
            </w:r>
          </w:p>
        </w:tc>
      </w:tr>
      <w:tr w:rsidR="00054DDA" w:rsidRPr="00206CA0" w:rsidTr="00393ADB">
        <w:tc>
          <w:tcPr>
            <w:tcW w:w="669" w:type="dxa"/>
          </w:tcPr>
          <w:p w:rsidR="00054DDA" w:rsidRPr="00054DDA" w:rsidRDefault="00054DDA" w:rsidP="00054DDA">
            <w:pPr>
              <w:rPr>
                <w:rFonts w:cs="Times New Roman"/>
                <w:sz w:val="24"/>
                <w:szCs w:val="24"/>
              </w:rPr>
            </w:pPr>
            <w:r w:rsidRPr="00054DDA">
              <w:rPr>
                <w:rFonts w:cs="Times New Roman"/>
                <w:sz w:val="24"/>
                <w:szCs w:val="24"/>
              </w:rPr>
              <w:lastRenderedPageBreak/>
              <w:t>105</w:t>
            </w:r>
          </w:p>
        </w:tc>
        <w:tc>
          <w:tcPr>
            <w:tcW w:w="2734" w:type="dxa"/>
          </w:tcPr>
          <w:p w:rsidR="00054DDA" w:rsidRPr="00054DDA" w:rsidRDefault="00054DDA" w:rsidP="00054DDA">
            <w:pPr>
              <w:rPr>
                <w:rFonts w:cs="Times New Roman"/>
                <w:sz w:val="24"/>
                <w:szCs w:val="24"/>
                <w:lang w:val="en-US"/>
              </w:rPr>
            </w:pPr>
            <w:r w:rsidRPr="00054DDA">
              <w:rPr>
                <w:rFonts w:cs="Times New Roman"/>
                <w:sz w:val="24"/>
                <w:szCs w:val="24"/>
              </w:rPr>
              <w:t>Грамматические</w:t>
            </w:r>
            <w:r w:rsidR="000627A8" w:rsidRPr="00361D57">
              <w:rPr>
                <w:rFonts w:cs="Times New Roman"/>
                <w:sz w:val="24"/>
                <w:szCs w:val="24"/>
                <w:lang w:val="en-US"/>
              </w:rPr>
              <w:t xml:space="preserve"> </w:t>
            </w:r>
            <w:r w:rsidRPr="00054DDA">
              <w:rPr>
                <w:rFonts w:cs="Times New Roman"/>
                <w:sz w:val="24"/>
                <w:szCs w:val="24"/>
              </w:rPr>
              <w:t>структуры</w:t>
            </w:r>
            <w:r w:rsidRPr="00054DDA">
              <w:rPr>
                <w:rFonts w:cs="Times New Roman"/>
                <w:sz w:val="24"/>
                <w:szCs w:val="24"/>
                <w:lang w:val="en-US"/>
              </w:rPr>
              <w:t xml:space="preserve"> Present </w:t>
            </w:r>
          </w:p>
          <w:p w:rsidR="00054DDA" w:rsidRPr="00054DDA" w:rsidRDefault="00054DDA" w:rsidP="00054DDA">
            <w:pPr>
              <w:rPr>
                <w:rFonts w:cs="Times New Roman"/>
                <w:sz w:val="24"/>
                <w:szCs w:val="24"/>
                <w:lang w:val="en-US"/>
              </w:rPr>
            </w:pPr>
            <w:r w:rsidRPr="00054DDA">
              <w:rPr>
                <w:rFonts w:cs="Times New Roman"/>
                <w:sz w:val="24"/>
                <w:szCs w:val="24"/>
                <w:lang w:val="en-US"/>
              </w:rPr>
              <w:t>Perfect, Present/Past Progressive, to be going to, can.</w:t>
            </w:r>
          </w:p>
        </w:tc>
        <w:tc>
          <w:tcPr>
            <w:tcW w:w="1275" w:type="dxa"/>
          </w:tcPr>
          <w:p w:rsidR="00054DDA" w:rsidRPr="00054DDA" w:rsidRDefault="00054DDA" w:rsidP="00054DDA">
            <w:pPr>
              <w:rPr>
                <w:rFonts w:cs="Times New Roman"/>
                <w:sz w:val="24"/>
                <w:szCs w:val="24"/>
              </w:rPr>
            </w:pPr>
            <w:r w:rsidRPr="00054DDA">
              <w:rPr>
                <w:rFonts w:cs="Times New Roman"/>
                <w:sz w:val="24"/>
                <w:szCs w:val="24"/>
              </w:rPr>
              <w:t>1</w:t>
            </w:r>
          </w:p>
        </w:tc>
        <w:tc>
          <w:tcPr>
            <w:tcW w:w="6663" w:type="dxa"/>
          </w:tcPr>
          <w:p w:rsidR="00054DDA" w:rsidRPr="00054DDA" w:rsidRDefault="00054DDA" w:rsidP="00054DDA">
            <w:pPr>
              <w:jc w:val="both"/>
              <w:rPr>
                <w:rFonts w:cs="Times New Roman"/>
                <w:sz w:val="24"/>
                <w:szCs w:val="24"/>
              </w:rPr>
            </w:pPr>
            <w:r w:rsidRPr="00054DDA">
              <w:rPr>
                <w:rFonts w:cs="Times New Roman"/>
                <w:sz w:val="24"/>
                <w:szCs w:val="24"/>
              </w:rPr>
              <w:t>Работают с разделом “</w:t>
            </w:r>
            <w:proofErr w:type="spellStart"/>
            <w:r w:rsidRPr="00054DDA">
              <w:rPr>
                <w:rFonts w:cs="Times New Roman"/>
                <w:sz w:val="24"/>
                <w:szCs w:val="24"/>
              </w:rPr>
              <w:t>Self</w:t>
            </w:r>
            <w:proofErr w:type="spellEnd"/>
            <w:r w:rsidR="000627A8">
              <w:rPr>
                <w:rFonts w:cs="Times New Roman"/>
                <w:sz w:val="24"/>
                <w:szCs w:val="24"/>
              </w:rPr>
              <w:t xml:space="preserve"> </w:t>
            </w:r>
            <w:proofErr w:type="spellStart"/>
            <w:r w:rsidRPr="00054DDA">
              <w:rPr>
                <w:rFonts w:cs="Times New Roman"/>
                <w:sz w:val="24"/>
                <w:szCs w:val="24"/>
              </w:rPr>
              <w:t>Assessment</w:t>
            </w:r>
            <w:proofErr w:type="spellEnd"/>
            <w:r w:rsidRPr="00054DDA">
              <w:rPr>
                <w:rFonts w:cs="Times New Roman"/>
                <w:sz w:val="24"/>
                <w:szCs w:val="24"/>
              </w:rPr>
              <w:t xml:space="preserve">”, учатся умению  самооценки; проверяют  </w:t>
            </w:r>
            <w:proofErr w:type="spellStart"/>
            <w:r w:rsidRPr="00054DDA">
              <w:rPr>
                <w:rFonts w:cs="Times New Roman"/>
                <w:sz w:val="24"/>
                <w:szCs w:val="24"/>
              </w:rPr>
              <w:t>сформированность</w:t>
            </w:r>
            <w:proofErr w:type="spellEnd"/>
            <w:r w:rsidRPr="00054DDA">
              <w:rPr>
                <w:rFonts w:cs="Times New Roman"/>
                <w:sz w:val="24"/>
                <w:szCs w:val="24"/>
              </w:rPr>
              <w:t xml:space="preserve"> навыка использования грамматических</w:t>
            </w:r>
            <w:r w:rsidR="000627A8">
              <w:rPr>
                <w:rFonts w:cs="Times New Roman"/>
                <w:sz w:val="24"/>
                <w:szCs w:val="24"/>
              </w:rPr>
              <w:t xml:space="preserve"> </w:t>
            </w:r>
            <w:r w:rsidRPr="00054DDA">
              <w:rPr>
                <w:rFonts w:cs="Times New Roman"/>
                <w:sz w:val="24"/>
                <w:szCs w:val="24"/>
              </w:rPr>
              <w:t>структур</w:t>
            </w:r>
            <w:r w:rsidR="000627A8">
              <w:rPr>
                <w:rFonts w:cs="Times New Roman"/>
                <w:sz w:val="24"/>
                <w:szCs w:val="24"/>
              </w:rPr>
              <w:t xml:space="preserve"> </w:t>
            </w:r>
            <w:r w:rsidRPr="00054DDA">
              <w:rPr>
                <w:rFonts w:cs="Times New Roman"/>
                <w:sz w:val="24"/>
                <w:szCs w:val="24"/>
                <w:lang w:val="en-US"/>
              </w:rPr>
              <w:t>Present</w:t>
            </w:r>
          </w:p>
          <w:p w:rsidR="00054DDA" w:rsidRPr="00054DDA" w:rsidRDefault="00054DDA" w:rsidP="00054DDA">
            <w:pPr>
              <w:jc w:val="both"/>
              <w:rPr>
                <w:rFonts w:cs="Times New Roman"/>
                <w:sz w:val="24"/>
                <w:szCs w:val="24"/>
                <w:lang w:val="en-US"/>
              </w:rPr>
            </w:pPr>
            <w:r w:rsidRPr="00054DDA">
              <w:rPr>
                <w:rFonts w:cs="Times New Roman"/>
                <w:sz w:val="24"/>
                <w:szCs w:val="24"/>
                <w:lang w:val="en-US"/>
              </w:rPr>
              <w:t>Perfect, Present/Pas</w:t>
            </w:r>
            <w:r w:rsidR="000627A8" w:rsidRPr="000627A8">
              <w:rPr>
                <w:rFonts w:cs="Times New Roman"/>
                <w:sz w:val="24"/>
                <w:szCs w:val="24"/>
                <w:lang w:val="en-US"/>
              </w:rPr>
              <w:t xml:space="preserve"> </w:t>
            </w:r>
            <w:proofErr w:type="spellStart"/>
            <w:r w:rsidRPr="00054DDA">
              <w:rPr>
                <w:rFonts w:cs="Times New Roman"/>
                <w:sz w:val="24"/>
                <w:szCs w:val="24"/>
                <w:lang w:val="en-US"/>
              </w:rPr>
              <w:t>tProgressive</w:t>
            </w:r>
            <w:proofErr w:type="spellEnd"/>
            <w:r w:rsidRPr="00054DDA">
              <w:rPr>
                <w:rFonts w:cs="Times New Roman"/>
                <w:sz w:val="24"/>
                <w:szCs w:val="24"/>
                <w:lang w:val="en-US"/>
              </w:rPr>
              <w:t>, to</w:t>
            </w:r>
            <w:r w:rsidR="000627A8" w:rsidRPr="000627A8">
              <w:rPr>
                <w:rFonts w:cs="Times New Roman"/>
                <w:sz w:val="24"/>
                <w:szCs w:val="24"/>
                <w:lang w:val="en-US"/>
              </w:rPr>
              <w:t xml:space="preserve"> </w:t>
            </w:r>
            <w:r w:rsidRPr="00054DDA">
              <w:rPr>
                <w:rFonts w:cs="Times New Roman"/>
                <w:sz w:val="24"/>
                <w:szCs w:val="24"/>
                <w:lang w:val="en-US"/>
              </w:rPr>
              <w:t>be</w:t>
            </w:r>
            <w:r w:rsidR="000627A8" w:rsidRPr="000627A8">
              <w:rPr>
                <w:rFonts w:cs="Times New Roman"/>
                <w:sz w:val="24"/>
                <w:szCs w:val="24"/>
                <w:lang w:val="en-US"/>
              </w:rPr>
              <w:t xml:space="preserve"> </w:t>
            </w:r>
            <w:r w:rsidRPr="00054DDA">
              <w:rPr>
                <w:rFonts w:cs="Times New Roman"/>
                <w:sz w:val="24"/>
                <w:szCs w:val="24"/>
                <w:lang w:val="en-US"/>
              </w:rPr>
              <w:t>going</w:t>
            </w:r>
            <w:r w:rsidR="000627A8" w:rsidRPr="000627A8">
              <w:rPr>
                <w:rFonts w:cs="Times New Roman"/>
                <w:sz w:val="24"/>
                <w:szCs w:val="24"/>
                <w:lang w:val="en-US"/>
              </w:rPr>
              <w:t xml:space="preserve"> </w:t>
            </w:r>
            <w:r w:rsidRPr="00054DDA">
              <w:rPr>
                <w:rFonts w:cs="Times New Roman"/>
                <w:sz w:val="24"/>
                <w:szCs w:val="24"/>
                <w:lang w:val="en-US"/>
              </w:rPr>
              <w:t>to, can.</w:t>
            </w:r>
          </w:p>
        </w:tc>
      </w:tr>
    </w:tbl>
    <w:p w:rsidR="00E578A7" w:rsidRPr="00054DDA" w:rsidRDefault="00E578A7" w:rsidP="00B8072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jc w:val="center"/>
        <w:rPr>
          <w:rFonts w:cs="Times New Roman"/>
          <w:b/>
          <w:sz w:val="24"/>
          <w:szCs w:val="24"/>
          <w:lang w:val="en-US"/>
        </w:rPr>
      </w:pPr>
    </w:p>
    <w:p w:rsidR="00E578A7" w:rsidRPr="00054DDA" w:rsidRDefault="00E578A7" w:rsidP="00B8072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jc w:val="center"/>
        <w:rPr>
          <w:rFonts w:cs="Times New Roman"/>
          <w:b/>
          <w:sz w:val="24"/>
          <w:szCs w:val="24"/>
          <w:lang w:val="en-US"/>
        </w:rPr>
      </w:pPr>
    </w:p>
    <w:p w:rsidR="00E578A7" w:rsidRDefault="00C97EA0" w:rsidP="00C97EA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jc w:val="center"/>
        <w:rPr>
          <w:rFonts w:cs="Times New Roman"/>
          <w:b/>
          <w:sz w:val="24"/>
          <w:szCs w:val="24"/>
        </w:rPr>
      </w:pPr>
      <w:r>
        <w:rPr>
          <w:rFonts w:cs="Times New Roman"/>
          <w:b/>
          <w:sz w:val="24"/>
          <w:szCs w:val="24"/>
        </w:rPr>
        <w:t>Тематическое планирование</w:t>
      </w:r>
    </w:p>
    <w:p w:rsidR="00C97EA0" w:rsidRPr="00C97EA0" w:rsidRDefault="00C97EA0" w:rsidP="00C97EA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jc w:val="center"/>
        <w:rPr>
          <w:rFonts w:cs="Times New Roman"/>
          <w:b/>
          <w:sz w:val="24"/>
          <w:szCs w:val="24"/>
        </w:rPr>
      </w:pPr>
      <w:r>
        <w:rPr>
          <w:rFonts w:cs="Times New Roman"/>
          <w:b/>
          <w:sz w:val="24"/>
          <w:szCs w:val="24"/>
        </w:rPr>
        <w:t>6 класс</w:t>
      </w:r>
    </w:p>
    <w:p w:rsidR="00CE13B8" w:rsidRPr="00054DDA" w:rsidRDefault="00CE13B8" w:rsidP="00813106">
      <w:pPr>
        <w:spacing w:line="100" w:lineRule="atLeast"/>
        <w:rPr>
          <w:rFonts w:cs="Times New Roman"/>
          <w:b/>
          <w:bCs/>
          <w:iCs/>
          <w:sz w:val="24"/>
          <w:szCs w:val="24"/>
          <w:lang w:val="en-US"/>
        </w:rPr>
      </w:pPr>
    </w:p>
    <w:tbl>
      <w:tblPr>
        <w:tblStyle w:val="12"/>
        <w:tblW w:w="11340" w:type="dxa"/>
        <w:tblInd w:w="-703" w:type="dxa"/>
        <w:tblLayout w:type="fixed"/>
        <w:tblLook w:val="04A0"/>
      </w:tblPr>
      <w:tblGrid>
        <w:gridCol w:w="567"/>
        <w:gridCol w:w="142"/>
        <w:gridCol w:w="2237"/>
        <w:gridCol w:w="1409"/>
        <w:gridCol w:w="6946"/>
        <w:gridCol w:w="39"/>
      </w:tblGrid>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 </w:t>
            </w:r>
            <w:proofErr w:type="spellStart"/>
            <w:proofErr w:type="gramStart"/>
            <w:r w:rsidRPr="005A34B3">
              <w:rPr>
                <w:rFonts w:eastAsia="Calibri" w:cs="Times New Roman"/>
                <w:sz w:val="24"/>
                <w:szCs w:val="24"/>
                <w:lang w:eastAsia="ru-RU"/>
              </w:rPr>
              <w:t>п</w:t>
            </w:r>
            <w:proofErr w:type="spellEnd"/>
            <w:proofErr w:type="gramEnd"/>
            <w:r w:rsidRPr="005A34B3">
              <w:rPr>
                <w:rFonts w:eastAsia="Calibri" w:cs="Times New Roman"/>
                <w:sz w:val="24"/>
                <w:szCs w:val="24"/>
                <w:lang w:eastAsia="ru-RU"/>
              </w:rPr>
              <w:t>/</w:t>
            </w:r>
            <w:proofErr w:type="spellStart"/>
            <w:r w:rsidRPr="005A34B3">
              <w:rPr>
                <w:rFonts w:eastAsia="Calibri" w:cs="Times New Roman"/>
                <w:sz w:val="24"/>
                <w:szCs w:val="24"/>
                <w:lang w:eastAsia="ru-RU"/>
              </w:rPr>
              <w:t>п</w:t>
            </w:r>
            <w:proofErr w:type="spellEnd"/>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Наименование разделов и тем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Часы учебного времени</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Характеристика видов учебной деятельности</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 xml:space="preserve">          Внешность, черты характера. (13  часов.)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Внешность, черты характера. 13  часов. Новая лексика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Отработка лексики в упражнениях</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Имитируют фразы с новыми лексическими единицами; 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Притяжательный падеж существительных</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Воспроизводят, имитируют речевой образец с новым грамматическим явлением; подставляют в одну и ту же грамматическую модель различные лексические единицы; самостоятельно используют новое грамматическое явление в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Степени сравнения прилагательных</w:t>
            </w:r>
          </w:p>
          <w:p w:rsidR="008101F0" w:rsidRPr="005A34B3" w:rsidRDefault="008101F0" w:rsidP="00D57931">
            <w:pPr>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Подставляют в одну и ту же грамматическую модель различные лексические единицы, трансформируют, изменяют грамматическую форму; самостоятельно используют новое грамматическое явление в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«Твоя любимая одежда»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num" w:pos="-1999"/>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w:t>
            </w:r>
            <w:r w:rsidRPr="005A34B3">
              <w:rPr>
                <w:rFonts w:eastAsia="Calibri" w:cs="Times New Roman"/>
                <w:bCs/>
                <w:sz w:val="24"/>
                <w:szCs w:val="24"/>
                <w:lang w:eastAsia="ru-RU"/>
              </w:rPr>
              <w:t xml:space="preserve">онимают значение </w:t>
            </w:r>
            <w:r w:rsidRPr="005A34B3">
              <w:rPr>
                <w:rFonts w:eastAsia="Calibri" w:cs="Times New Roman"/>
                <w:sz w:val="24"/>
                <w:szCs w:val="24"/>
                <w:lang w:eastAsia="ru-RU"/>
              </w:rPr>
              <w:t>и взаимоотношения между членами простых предложений, понимают внутреннюю организацию текста и умеют определять: причинно-следственные и другие смысловые связи текста с помощью лексических и грамматических средств; пользуются справочными материалами (англо-русским словарём, лингвострановедческим справочником)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Чтение «Меня волнует, как я выгляжу» с </w:t>
            </w:r>
            <w:r>
              <w:rPr>
                <w:rFonts w:eastAsia="Calibri" w:cs="Times New Roman"/>
                <w:sz w:val="24"/>
                <w:szCs w:val="24"/>
                <w:lang w:eastAsia="ru-RU"/>
              </w:rPr>
              <w:t>пониманием основного содержания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8101F0">
            <w:pPr>
              <w:tabs>
                <w:tab w:val="num" w:pos="-1459"/>
              </w:tabs>
              <w:suppressAutoHyphens w:val="0"/>
              <w:autoSpaceDN w:val="0"/>
              <w:adjustRightInd w:val="0"/>
              <w:ind w:left="-19" w:firstLine="19"/>
              <w:rPr>
                <w:rFonts w:eastAsia="Calibri" w:cs="Times New Roman"/>
                <w:sz w:val="24"/>
                <w:szCs w:val="24"/>
                <w:lang w:eastAsia="ru-RU"/>
              </w:rPr>
            </w:pPr>
            <w:r w:rsidRPr="005A34B3">
              <w:rPr>
                <w:rFonts w:eastAsia="Calibri" w:cs="Times New Roman"/>
                <w:sz w:val="24"/>
                <w:szCs w:val="24"/>
                <w:lang w:eastAsia="ru-RU"/>
              </w:rPr>
              <w:t>Игнорируют незнакомые слова, не мешающие пониман</w:t>
            </w:r>
            <w:r>
              <w:rPr>
                <w:rFonts w:eastAsia="Calibri" w:cs="Times New Roman"/>
                <w:sz w:val="24"/>
                <w:szCs w:val="24"/>
                <w:lang w:eastAsia="ru-RU"/>
              </w:rPr>
              <w:t xml:space="preserve">ию основного содержания текста; </w:t>
            </w:r>
            <w:r w:rsidRPr="005A34B3">
              <w:rPr>
                <w:rFonts w:eastAsia="Calibri" w:cs="Times New Roman"/>
                <w:sz w:val="24"/>
                <w:szCs w:val="24"/>
                <w:lang w:eastAsia="ru-RU"/>
              </w:rPr>
              <w:t>прогнозируют содержание текста по вербальным и невербаль</w:t>
            </w:r>
            <w:r>
              <w:rPr>
                <w:rFonts w:eastAsia="Calibri" w:cs="Times New Roman"/>
                <w:sz w:val="24"/>
                <w:szCs w:val="24"/>
                <w:lang w:eastAsia="ru-RU"/>
              </w:rPr>
              <w:t xml:space="preserve">ным опорам; </w:t>
            </w:r>
            <w:r w:rsidRPr="005A34B3">
              <w:rPr>
                <w:rFonts w:eastAsia="Calibri" w:cs="Times New Roman"/>
                <w:sz w:val="24"/>
                <w:szCs w:val="24"/>
                <w:lang w:eastAsia="ru-RU"/>
              </w:rPr>
              <w:t>определ</w:t>
            </w:r>
            <w:r>
              <w:rPr>
                <w:rFonts w:eastAsia="Calibri" w:cs="Times New Roman"/>
                <w:sz w:val="24"/>
                <w:szCs w:val="24"/>
                <w:lang w:eastAsia="ru-RU"/>
              </w:rPr>
              <w:t xml:space="preserve">яют основную идею/мысль текста; </w:t>
            </w:r>
            <w:r w:rsidRPr="005A34B3">
              <w:rPr>
                <w:rFonts w:eastAsia="Calibri" w:cs="Times New Roman"/>
                <w:sz w:val="24"/>
                <w:szCs w:val="24"/>
                <w:lang w:eastAsia="ru-RU"/>
              </w:rPr>
              <w:t xml:space="preserve">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Подготовленная монологическая речь «Тебя волнует, как ты выглядишь?»</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о своей любимой одежде, учатся: делать сообщения на заданную тему на основе прочитанного /услышанного; говорить в нормальном темпе; говорить логично и связно; использовать опоры (речевой образец, ключевые слова) для построения собственного высказывания.</w:t>
            </w:r>
          </w:p>
        </w:tc>
      </w:tr>
      <w:tr w:rsidR="008101F0" w:rsidRPr="005A34B3" w:rsidTr="008101F0">
        <w:trPr>
          <w:gridAfter w:val="1"/>
          <w:wAfter w:w="39" w:type="dxa"/>
          <w:trHeight w:val="140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8</w:t>
            </w: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Диалогическая речь  «Сделай мне одолжение»</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p w:rsidR="008101F0" w:rsidRPr="008101F0" w:rsidRDefault="008101F0" w:rsidP="008101F0">
            <w:pPr>
              <w:rPr>
                <w:rFonts w:eastAsia="Calibri" w:cs="Times New Roman"/>
                <w:sz w:val="24"/>
                <w:szCs w:val="24"/>
                <w:lang w:eastAsia="ru-RU"/>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вести комбинированный диалог, </w:t>
            </w:r>
            <w:r w:rsidRPr="005A34B3">
              <w:rPr>
                <w:rFonts w:eastAsia="Calibri" w:cs="Times New Roman"/>
                <w:iCs/>
                <w:sz w:val="24"/>
                <w:szCs w:val="24"/>
                <w:lang w:eastAsia="ru-RU"/>
              </w:rPr>
              <w:t>п</w:t>
            </w:r>
            <w:r w:rsidRPr="005A34B3">
              <w:rPr>
                <w:rFonts w:eastAsia="Calibri" w:cs="Times New Roman"/>
                <w:sz w:val="24"/>
                <w:szCs w:val="24"/>
                <w:lang w:eastAsia="ru-RU"/>
              </w:rPr>
              <w:t>редлагать помощь, вежливо переспрашивать, давать совет, выражать благодарность, расспрашивать собеседника и отвечать на его вопросы; переходить с позиции спрашивающего на позицию отвечающего и наоборот; соблюдать правила речевого этикета</w:t>
            </w:r>
          </w:p>
        </w:tc>
      </w:tr>
      <w:tr w:rsidR="008101F0" w:rsidRPr="005A34B3" w:rsidTr="00D57931">
        <w:trPr>
          <w:gridAfter w:val="1"/>
          <w:wAfter w:w="39" w:type="dxa"/>
          <w:trHeight w:val="11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Развитие умений диалогической речи «Узнай, кто это?»</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логично и связно;</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говорить выразительно (соблюдать </w:t>
            </w:r>
            <w:proofErr w:type="spellStart"/>
            <w:r w:rsidRPr="005A34B3">
              <w:rPr>
                <w:rFonts w:eastAsia="Calibri" w:cs="Times New Roman"/>
                <w:sz w:val="24"/>
                <w:szCs w:val="24"/>
                <w:lang w:eastAsia="ru-RU"/>
              </w:rPr>
              <w:t>синтагматичность</w:t>
            </w:r>
            <w:proofErr w:type="spellEnd"/>
            <w:r w:rsidRPr="005A34B3">
              <w:rPr>
                <w:rFonts w:eastAsia="Calibri" w:cs="Times New Roman"/>
                <w:sz w:val="24"/>
                <w:szCs w:val="24"/>
                <w:lang w:eastAsia="ru-RU"/>
              </w:rPr>
              <w:t xml:space="preserve"> речи, логическое ударение, правильную интонацию); говорить в нормальном темпе; сотрудничать со сверстниками, работать в паре, учитывать позицию собеседника;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Монологическая речь «Я и моя школьная форма»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Сообщают о своём отношении к школьной форме; учатся  использовать в своей речи оценочные суждения и аргументы, говорить логично и связно</w:t>
            </w:r>
          </w:p>
        </w:tc>
      </w:tr>
      <w:tr w:rsidR="008101F0" w:rsidRPr="005A34B3" w:rsidTr="00D57931">
        <w:trPr>
          <w:gridAfter w:val="1"/>
          <w:wAfter w:w="39" w:type="dxa"/>
          <w:trHeight w:val="82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Развитие речевых умений «Выглядеть хорошо - это здорово!»</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Работа на</w:t>
            </w:r>
            <w:r>
              <w:rPr>
                <w:rFonts w:eastAsia="Calibri" w:cs="Times New Roman"/>
                <w:sz w:val="24"/>
                <w:szCs w:val="24"/>
                <w:lang w:eastAsia="ru-RU"/>
              </w:rPr>
              <w:t>д проектом «Моя любимая одежда»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использовать различные опоры  для построения собственного высказывания. Учатся: сотрудничать со сверстниками, работать в паре, учитывать позицию собеседника;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Защита проекта</w:t>
            </w:r>
          </w:p>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Делают сообщения по результатам выполнения проектной работы; выражают своё мнение и обосновывают его</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8101F0" w:rsidRDefault="008101F0" w:rsidP="008101F0">
            <w:pPr>
              <w:suppressAutoHyphens w:val="0"/>
              <w:autoSpaceDN w:val="0"/>
              <w:adjustRightInd w:val="0"/>
              <w:jc w:val="center"/>
              <w:rPr>
                <w:rFonts w:eastAsia="Calibri" w:cs="Times New Roman"/>
                <w:b/>
                <w:sz w:val="24"/>
                <w:szCs w:val="24"/>
                <w:lang w:eastAsia="ru-RU"/>
              </w:rPr>
            </w:pPr>
            <w:r w:rsidRPr="005A34B3">
              <w:rPr>
                <w:rFonts w:eastAsia="Calibri" w:cs="Times New Roman"/>
                <w:b/>
                <w:sz w:val="24"/>
                <w:szCs w:val="24"/>
                <w:lang w:eastAsia="ru-RU"/>
              </w:rPr>
              <w:t>Межличностные отношения</w:t>
            </w:r>
            <w:r w:rsidRPr="005A34B3">
              <w:rPr>
                <w:rFonts w:eastAsia="Calibri" w:cs="Times New Roman"/>
                <w:sz w:val="24"/>
                <w:szCs w:val="24"/>
                <w:lang w:eastAsia="ru-RU"/>
              </w:rPr>
              <w:t>. (</w:t>
            </w:r>
            <w:r>
              <w:rPr>
                <w:rFonts w:eastAsia="Calibri" w:cs="Times New Roman"/>
                <w:b/>
                <w:sz w:val="24"/>
                <w:szCs w:val="24"/>
                <w:lang w:eastAsia="ru-RU"/>
              </w:rPr>
              <w:t>14 часов)</w:t>
            </w:r>
          </w:p>
        </w:tc>
      </w:tr>
      <w:tr w:rsidR="008101F0" w:rsidRPr="005A34B3" w:rsidTr="008101F0">
        <w:trPr>
          <w:gridAfter w:val="1"/>
          <w:wAfter w:w="39" w:type="dxa"/>
          <w:trHeight w:val="120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Межличностные отношения. 14 часов</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Введение лексики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Тренировка новой лексики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комбинируют новые лексические единицы с уже известными;  самост</w:t>
            </w:r>
            <w:r>
              <w:rPr>
                <w:rFonts w:eastAsia="Calibri" w:cs="Times New Roman"/>
                <w:sz w:val="24"/>
                <w:szCs w:val="24"/>
                <w:lang w:eastAsia="ru-RU"/>
              </w:rPr>
              <w:t>оятельно используют новые лекси</w:t>
            </w:r>
            <w:r w:rsidRPr="005A34B3">
              <w:rPr>
                <w:rFonts w:eastAsia="Calibri" w:cs="Times New Roman"/>
                <w:sz w:val="24"/>
                <w:szCs w:val="24"/>
                <w:lang w:eastAsia="ru-RU"/>
              </w:rPr>
              <w:t>ческие единицы в ограниченном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Настоящее простое время</w:t>
            </w:r>
          </w:p>
          <w:p w:rsidR="008101F0" w:rsidRPr="005A34B3" w:rsidRDefault="008101F0" w:rsidP="00D57931">
            <w:pPr>
              <w:suppressAutoHyphens w:val="0"/>
              <w:autoSpaceDN w:val="0"/>
              <w:adjustRightInd w:val="0"/>
              <w:rPr>
                <w:rFonts w:eastAsia="Calibri" w:cs="Times New Roman"/>
                <w:sz w:val="24"/>
                <w:szCs w:val="24"/>
                <w:lang w:val="en-US"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Осознают формальные особенности </w:t>
            </w:r>
            <w:r w:rsidRPr="005A34B3">
              <w:rPr>
                <w:rFonts w:eastAsia="Calibri" w:cs="Times New Roman"/>
                <w:sz w:val="24"/>
                <w:szCs w:val="24"/>
                <w:lang w:val="en-US" w:eastAsia="ru-RU"/>
              </w:rPr>
              <w:t>Present</w:t>
            </w:r>
            <w:r w:rsidR="000627A8">
              <w:rPr>
                <w:rFonts w:eastAsia="Calibri" w:cs="Times New Roman"/>
                <w:sz w:val="24"/>
                <w:szCs w:val="24"/>
                <w:lang w:eastAsia="ru-RU"/>
              </w:rPr>
              <w:t xml:space="preserve"> </w:t>
            </w:r>
            <w:r w:rsidRPr="005A34B3">
              <w:rPr>
                <w:rFonts w:eastAsia="Calibri" w:cs="Times New Roman"/>
                <w:sz w:val="24"/>
                <w:szCs w:val="24"/>
                <w:lang w:val="en-US" w:eastAsia="ru-RU"/>
              </w:rPr>
              <w:t>Simple</w:t>
            </w:r>
            <w:proofErr w:type="gramStart"/>
            <w:r w:rsidRPr="005A34B3">
              <w:rPr>
                <w:rFonts w:eastAsia="Calibri" w:cs="Times New Roman"/>
                <w:sz w:val="24"/>
                <w:szCs w:val="24"/>
                <w:lang w:eastAsia="ru-RU"/>
              </w:rPr>
              <w:t xml:space="preserve"> ;</w:t>
            </w:r>
            <w:proofErr w:type="gramEnd"/>
            <w:r w:rsidRPr="005A34B3">
              <w:rPr>
                <w:rFonts w:eastAsia="Calibri" w:cs="Times New Roman"/>
                <w:sz w:val="24"/>
                <w:szCs w:val="24"/>
                <w:lang w:eastAsia="ru-RU"/>
              </w:rPr>
              <w:t xml:space="preserve"> определяют функциональные особенности  грамматического явления; выявляют языковые закономерности и на их основе формулируют правила образования и употребления; пользуются правилами-инструкциями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Настоящее длительное время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Осознают формальные особенности </w:t>
            </w:r>
            <w:r w:rsidRPr="005A34B3">
              <w:rPr>
                <w:rFonts w:eastAsia="Calibri" w:cs="Times New Roman"/>
                <w:sz w:val="24"/>
                <w:szCs w:val="24"/>
                <w:lang w:val="en-US" w:eastAsia="ru-RU"/>
              </w:rPr>
              <w:t>Present</w:t>
            </w:r>
            <w:r w:rsidR="000627A8">
              <w:rPr>
                <w:rFonts w:eastAsia="Calibri" w:cs="Times New Roman"/>
                <w:sz w:val="24"/>
                <w:szCs w:val="24"/>
                <w:lang w:eastAsia="ru-RU"/>
              </w:rPr>
              <w:t xml:space="preserve"> </w:t>
            </w:r>
            <w:r w:rsidRPr="005A34B3">
              <w:rPr>
                <w:rFonts w:eastAsia="Calibri" w:cs="Times New Roman"/>
                <w:sz w:val="24"/>
                <w:szCs w:val="24"/>
                <w:lang w:val="en-US" w:eastAsia="ru-RU"/>
              </w:rPr>
              <w:t>Progressive</w:t>
            </w:r>
            <w:r w:rsidRPr="005A34B3">
              <w:rPr>
                <w:rFonts w:eastAsia="Calibri" w:cs="Times New Roman"/>
                <w:sz w:val="24"/>
                <w:szCs w:val="24"/>
                <w:lang w:eastAsia="ru-RU"/>
              </w:rPr>
              <w:t>; определяют функциональные особенности  грамматического явления; выявляют языковые закономерности и на их основе формулируют правила образования и употребления; пользуются правилами-инструкциями;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Совершенствование навыков </w:t>
            </w:r>
            <w:proofErr w:type="spellStart"/>
            <w:proofErr w:type="gramStart"/>
            <w:r w:rsidRPr="005A34B3">
              <w:rPr>
                <w:rFonts w:eastAsia="Calibri" w:cs="Times New Roman"/>
                <w:sz w:val="24"/>
                <w:szCs w:val="24"/>
                <w:lang w:eastAsia="ru-RU"/>
              </w:rPr>
              <w:t>употребле-ния</w:t>
            </w:r>
            <w:proofErr w:type="spellEnd"/>
            <w:proofErr w:type="gramEnd"/>
            <w:r w:rsidRPr="005A34B3">
              <w:rPr>
                <w:rFonts w:eastAsia="Calibri" w:cs="Times New Roman"/>
                <w:sz w:val="24"/>
                <w:szCs w:val="24"/>
                <w:lang w:eastAsia="ru-RU"/>
              </w:rPr>
              <w:t xml:space="preserve"> настоящего</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простого  и </w:t>
            </w:r>
            <w:proofErr w:type="spellStart"/>
            <w:proofErr w:type="gramStart"/>
            <w:r w:rsidRPr="005A34B3">
              <w:rPr>
                <w:rFonts w:eastAsia="Calibri" w:cs="Times New Roman"/>
                <w:sz w:val="24"/>
                <w:szCs w:val="24"/>
                <w:lang w:eastAsia="ru-RU"/>
              </w:rPr>
              <w:t>насто-ящего</w:t>
            </w:r>
            <w:proofErr w:type="spellEnd"/>
            <w:proofErr w:type="gramEnd"/>
            <w:r w:rsidRPr="005A34B3">
              <w:rPr>
                <w:rFonts w:eastAsia="Calibri" w:cs="Times New Roman"/>
                <w:sz w:val="24"/>
                <w:szCs w:val="24"/>
                <w:lang w:eastAsia="ru-RU"/>
              </w:rPr>
              <w:t xml:space="preserve"> длительного времён</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Выполняют задания в различных тестовых форматах, используемых для проверки уровня </w:t>
            </w:r>
            <w:proofErr w:type="spellStart"/>
            <w:r w:rsidRPr="005A34B3">
              <w:rPr>
                <w:rFonts w:eastAsia="Calibri" w:cs="Times New Roman"/>
                <w:sz w:val="24"/>
                <w:szCs w:val="24"/>
                <w:lang w:eastAsia="ru-RU"/>
              </w:rPr>
              <w:t>сформированности</w:t>
            </w:r>
            <w:proofErr w:type="spellEnd"/>
            <w:r w:rsidRPr="005A34B3">
              <w:rPr>
                <w:rFonts w:eastAsia="Calibri" w:cs="Times New Roman"/>
                <w:sz w:val="24"/>
                <w:szCs w:val="24"/>
                <w:lang w:eastAsia="ru-RU"/>
              </w:rPr>
              <w:t xml:space="preserve"> грамматических навыков.</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«Кто  самый </w:t>
            </w:r>
            <w:r w:rsidRPr="005A34B3">
              <w:rPr>
                <w:rFonts w:eastAsia="Calibri" w:cs="Times New Roman"/>
                <w:sz w:val="24"/>
                <w:szCs w:val="24"/>
                <w:lang w:eastAsia="ru-RU"/>
              </w:rPr>
              <w:lastRenderedPageBreak/>
              <w:t>лучший президент класса?»</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ind w:left="19"/>
              <w:rPr>
                <w:rFonts w:eastAsia="Calibri" w:cs="Times New Roman"/>
                <w:sz w:val="24"/>
                <w:szCs w:val="24"/>
                <w:lang w:eastAsia="ru-RU"/>
              </w:rPr>
            </w:pPr>
            <w:r w:rsidRPr="005A34B3">
              <w:rPr>
                <w:rFonts w:eastAsia="Calibri" w:cs="Times New Roman"/>
                <w:sz w:val="24"/>
                <w:szCs w:val="24"/>
                <w:lang w:eastAsia="ru-RU"/>
              </w:rPr>
              <w:t xml:space="preserve">Учатся работать с </w:t>
            </w:r>
            <w:proofErr w:type="spellStart"/>
            <w:r w:rsidRPr="005A34B3">
              <w:rPr>
                <w:rFonts w:eastAsia="Calibri" w:cs="Times New Roman"/>
                <w:sz w:val="24"/>
                <w:szCs w:val="24"/>
                <w:lang w:eastAsia="ru-RU"/>
              </w:rPr>
              <w:t>аудиотекстом</w:t>
            </w:r>
            <w:proofErr w:type="spellEnd"/>
            <w:r w:rsidRPr="005A34B3">
              <w:rPr>
                <w:rFonts w:eastAsia="Calibri" w:cs="Times New Roman"/>
                <w:sz w:val="24"/>
                <w:szCs w:val="24"/>
                <w:lang w:eastAsia="ru-RU"/>
              </w:rPr>
              <w:t xml:space="preserve">: понимают основную информацию; учатся не обращать внимания на незнакомые </w:t>
            </w:r>
            <w:r w:rsidRPr="005A34B3">
              <w:rPr>
                <w:rFonts w:eastAsia="Calibri" w:cs="Times New Roman"/>
                <w:sz w:val="24"/>
                <w:szCs w:val="24"/>
                <w:lang w:eastAsia="ru-RU"/>
              </w:rPr>
              <w:lastRenderedPageBreak/>
              <w:t xml:space="preserve">слова, не мешающие понять основное содержание текста; прогнозируют содержание текста </w:t>
            </w:r>
            <w:proofErr w:type="gramStart"/>
            <w:r w:rsidRPr="005A34B3">
              <w:rPr>
                <w:rFonts w:eastAsia="Calibri" w:cs="Times New Roman"/>
                <w:sz w:val="24"/>
                <w:szCs w:val="24"/>
                <w:lang w:eastAsia="ru-RU"/>
              </w:rPr>
              <w:t>по</w:t>
            </w:r>
            <w:proofErr w:type="gramEnd"/>
            <w:r w:rsidR="007169CF">
              <w:rPr>
                <w:rFonts w:eastAsia="Calibri" w:cs="Times New Roman"/>
                <w:sz w:val="24"/>
                <w:szCs w:val="24"/>
                <w:lang w:eastAsia="ru-RU"/>
              </w:rPr>
              <w:t xml:space="preserve"> </w:t>
            </w:r>
            <w:proofErr w:type="gramStart"/>
            <w:r w:rsidRPr="005A34B3">
              <w:rPr>
                <w:rFonts w:eastAsia="Calibri" w:cs="Times New Roman"/>
                <w:sz w:val="24"/>
                <w:szCs w:val="24"/>
                <w:lang w:eastAsia="ru-RU"/>
              </w:rPr>
              <w:t>вербальным</w:t>
            </w:r>
            <w:proofErr w:type="gramEnd"/>
            <w:r w:rsidRPr="005A34B3">
              <w:rPr>
                <w:rFonts w:eastAsia="Calibri" w:cs="Times New Roman"/>
                <w:sz w:val="24"/>
                <w:szCs w:val="24"/>
                <w:lang w:eastAsia="ru-RU"/>
              </w:rPr>
              <w:t xml:space="preserve"> и невербальным опорам;  выявляют главные факты в тексте, не обращая внимания на второстепенные;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20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Чтение «Организации скаутов в Британии и США» с целью извлечения конкретной информации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proofErr w:type="gramStart"/>
            <w:r w:rsidRPr="005A34B3">
              <w:rPr>
                <w:rFonts w:eastAsia="Calibri" w:cs="Times New Roman"/>
                <w:sz w:val="24"/>
                <w:szCs w:val="24"/>
                <w:lang w:eastAsia="ru-RU"/>
              </w:rPr>
              <w:t>Используют соответствующие ориентиры  для поиска запрашиваемой или интересующей информации; распознают в тексте и определяют значение некоторых лексических единиц в британском и американском вариантах английского языка; пользуются лингвострановедческим справочником</w:t>
            </w:r>
            <w:proofErr w:type="gramEnd"/>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8101F0" w:rsidRDefault="008101F0" w:rsidP="008101F0">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Чтение текста «Я жду твоего ответа»,  </w:t>
            </w:r>
            <w:r>
              <w:rPr>
                <w:rFonts w:eastAsia="Calibri" w:cs="Times New Roman"/>
                <w:b/>
                <w:sz w:val="24"/>
                <w:szCs w:val="24"/>
                <w:lang w:eastAsia="ru-RU"/>
              </w:rPr>
              <w:t xml:space="preserve">контроль навыков  </w:t>
            </w:r>
            <w:proofErr w:type="spellStart"/>
            <w:r>
              <w:rPr>
                <w:rFonts w:eastAsia="Calibri" w:cs="Times New Roman"/>
                <w:b/>
                <w:sz w:val="24"/>
                <w:szCs w:val="24"/>
                <w:lang w:eastAsia="ru-RU"/>
              </w:rPr>
              <w:t>аудирования</w:t>
            </w:r>
            <w:proofErr w:type="spellEnd"/>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читать с целью полного понимания содержания; предвосхищают элементы знакомых грамматических структур; </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события в тексте с личным опытом;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Обучение диалогу </w:t>
            </w:r>
            <w:proofErr w:type="spellStart"/>
            <w:r w:rsidRPr="005A34B3">
              <w:rPr>
                <w:rFonts w:eastAsia="Calibri" w:cs="Times New Roman"/>
                <w:sz w:val="24"/>
                <w:szCs w:val="24"/>
                <w:lang w:eastAsia="ru-RU"/>
              </w:rPr>
              <w:t>этикетногохаракте-ра</w:t>
            </w:r>
            <w:proofErr w:type="spellEnd"/>
            <w:r w:rsidRPr="005A34B3">
              <w:rPr>
                <w:rFonts w:eastAsia="Calibri" w:cs="Times New Roman"/>
                <w:sz w:val="24"/>
                <w:szCs w:val="24"/>
                <w:lang w:eastAsia="ru-RU"/>
              </w:rPr>
              <w:t xml:space="preserve"> «Извините!- Все в порядке», </w:t>
            </w:r>
            <w:r w:rsidRPr="005A34B3">
              <w:rPr>
                <w:rFonts w:eastAsia="Calibri" w:cs="Times New Roman"/>
                <w:b/>
                <w:sz w:val="24"/>
                <w:szCs w:val="24"/>
                <w:lang w:eastAsia="ru-RU"/>
              </w:rPr>
              <w:t xml:space="preserve">контроль навыков чтения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вести диалог этикетного характера, переходить с позиции спрашивающего на позицию отвечающего и наоборот; соблюдать правила речевого этикета</w:t>
            </w:r>
          </w:p>
          <w:p w:rsidR="008101F0" w:rsidRPr="005A34B3" w:rsidRDefault="008101F0" w:rsidP="00D57931">
            <w:pPr>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1005"/>
              </w:tabs>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Монологическая  речь «Школа и школьная жизнь», </w:t>
            </w:r>
            <w:r w:rsidRPr="005A34B3">
              <w:rPr>
                <w:rFonts w:eastAsia="Calibri" w:cs="Times New Roman"/>
                <w:b/>
                <w:sz w:val="24"/>
                <w:szCs w:val="24"/>
                <w:lang w:eastAsia="ru-RU"/>
              </w:rPr>
              <w:t>контроль навыков  письма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1005"/>
              </w:tabs>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Контроль навыков  говорения</w:t>
            </w:r>
            <w:r w:rsidRPr="005A34B3">
              <w:rPr>
                <w:rFonts w:eastAsia="Calibri" w:cs="Times New Roman"/>
                <w:sz w:val="24"/>
                <w:szCs w:val="24"/>
                <w:lang w:eastAsia="ru-RU"/>
              </w:rPr>
              <w:t xml:space="preserve"> «Мои одноклассники»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рассказывать об одноклассниках, говорить выразительно (соблюдать </w:t>
            </w:r>
            <w:proofErr w:type="spellStart"/>
            <w:r w:rsidRPr="005A34B3">
              <w:rPr>
                <w:rFonts w:eastAsia="Calibri" w:cs="Times New Roman"/>
                <w:sz w:val="24"/>
                <w:szCs w:val="24"/>
                <w:lang w:eastAsia="ru-RU"/>
              </w:rPr>
              <w:t>синтагматичность</w:t>
            </w:r>
            <w:proofErr w:type="spellEnd"/>
            <w:r w:rsidRPr="005A34B3">
              <w:rPr>
                <w:rFonts w:eastAsia="Calibri" w:cs="Times New Roman"/>
                <w:sz w:val="24"/>
                <w:szCs w:val="24"/>
                <w:lang w:eastAsia="ru-RU"/>
              </w:rPr>
              <w:t xml:space="preserve"> речи, логическое ударение, правильную интонацию);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Работа над проектом «Мой любимый герой»</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использовать различные опоры  для построения собственного высказывания. Учатся работать самостоятельно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Защита проекта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общению в целом  «Школа и школьная жизнь»</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о школьной жизни, используя изученный грамматический и лексический материал</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Комната, предметы мебели. (9 часов.)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Комната, предметы мебели.</w:t>
            </w:r>
          </w:p>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b/>
                <w:sz w:val="24"/>
                <w:szCs w:val="24"/>
                <w:lang w:eastAsia="ru-RU"/>
              </w:rPr>
              <w:t xml:space="preserve"> 9 часов.</w:t>
            </w:r>
            <w:r w:rsidRPr="005A34B3">
              <w:rPr>
                <w:rFonts w:eastAsia="Calibri" w:cs="Times New Roman"/>
                <w:sz w:val="24"/>
                <w:szCs w:val="24"/>
                <w:lang w:eastAsia="ru-RU"/>
              </w:rPr>
              <w:t xml:space="preserve"> Введение лексики</w:t>
            </w:r>
          </w:p>
          <w:p w:rsidR="008101F0" w:rsidRPr="005A34B3" w:rsidRDefault="008101F0" w:rsidP="00D57931">
            <w:pPr>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распознают по определённым признакам части речи; понимают значение лекс</w:t>
            </w:r>
            <w:r>
              <w:rPr>
                <w:rFonts w:eastAsia="Calibri" w:cs="Times New Roman"/>
                <w:sz w:val="24"/>
                <w:szCs w:val="24"/>
                <w:lang w:eastAsia="ru-RU"/>
              </w:rPr>
              <w:t xml:space="preserve">ических единиц по </w:t>
            </w:r>
            <w:proofErr w:type="spellStart"/>
            <w:proofErr w:type="gramStart"/>
            <w:r>
              <w:rPr>
                <w:rFonts w:eastAsia="Calibri" w:cs="Times New Roman"/>
                <w:sz w:val="24"/>
                <w:szCs w:val="24"/>
                <w:lang w:eastAsia="ru-RU"/>
              </w:rPr>
              <w:t>словообразова</w:t>
            </w:r>
            <w:r w:rsidRPr="005A34B3">
              <w:rPr>
                <w:rFonts w:eastAsia="Calibri" w:cs="Times New Roman"/>
                <w:sz w:val="24"/>
                <w:szCs w:val="24"/>
                <w:lang w:eastAsia="ru-RU"/>
              </w:rPr>
              <w:t>тель</w:t>
            </w:r>
            <w:r>
              <w:rPr>
                <w:rFonts w:eastAsia="Calibri" w:cs="Times New Roman"/>
                <w:sz w:val="24"/>
                <w:szCs w:val="24"/>
                <w:lang w:eastAsia="ru-RU"/>
              </w:rPr>
              <w:t>-</w:t>
            </w:r>
            <w:r w:rsidRPr="005A34B3">
              <w:rPr>
                <w:rFonts w:eastAsia="Calibri" w:cs="Times New Roman"/>
                <w:sz w:val="24"/>
                <w:szCs w:val="24"/>
                <w:lang w:eastAsia="ru-RU"/>
              </w:rPr>
              <w:t>ным</w:t>
            </w:r>
            <w:proofErr w:type="spellEnd"/>
            <w:proofErr w:type="gramEnd"/>
            <w:r w:rsidRPr="005A34B3">
              <w:rPr>
                <w:rFonts w:eastAsia="Calibri" w:cs="Times New Roman"/>
                <w:sz w:val="24"/>
                <w:szCs w:val="24"/>
                <w:lang w:eastAsia="ru-RU"/>
              </w:rPr>
              <w:t xml:space="preserve"> элементам (суффиксам и приставкам); используют правила словообразования;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Формирование </w:t>
            </w:r>
            <w:proofErr w:type="spellStart"/>
            <w:proofErr w:type="gramStart"/>
            <w:r w:rsidRPr="005A34B3">
              <w:rPr>
                <w:rFonts w:eastAsia="Calibri" w:cs="Times New Roman"/>
                <w:sz w:val="24"/>
                <w:szCs w:val="24"/>
                <w:lang w:eastAsia="ru-RU"/>
              </w:rPr>
              <w:t>лек-сических</w:t>
            </w:r>
            <w:proofErr w:type="spellEnd"/>
            <w:proofErr w:type="gramEnd"/>
            <w:r w:rsidRPr="005A34B3">
              <w:rPr>
                <w:rFonts w:eastAsia="Calibri" w:cs="Times New Roman"/>
                <w:sz w:val="24"/>
                <w:szCs w:val="24"/>
                <w:lang w:eastAsia="ru-RU"/>
              </w:rPr>
              <w:t xml:space="preserve"> навыков </w:t>
            </w:r>
            <w:proofErr w:type="spellStart"/>
            <w:r w:rsidRPr="005A34B3">
              <w:rPr>
                <w:rFonts w:eastAsia="Calibri" w:cs="Times New Roman"/>
                <w:sz w:val="24"/>
                <w:szCs w:val="24"/>
                <w:lang w:eastAsia="ru-RU"/>
              </w:rPr>
              <w:t>аудирования</w:t>
            </w:r>
            <w:proofErr w:type="spellEnd"/>
            <w:r w:rsidRPr="005A34B3">
              <w:rPr>
                <w:rFonts w:eastAsia="Calibri" w:cs="Times New Roman"/>
                <w:sz w:val="24"/>
                <w:szCs w:val="24"/>
                <w:lang w:eastAsia="ru-RU"/>
              </w:rPr>
              <w:t xml:space="preserve">, чтения  «Как выглядит </w:t>
            </w:r>
            <w:proofErr w:type="spellStart"/>
            <w:r w:rsidRPr="005A34B3">
              <w:rPr>
                <w:rFonts w:eastAsia="Calibri" w:cs="Times New Roman"/>
                <w:sz w:val="24"/>
                <w:szCs w:val="24"/>
                <w:lang w:eastAsia="ru-RU"/>
              </w:rPr>
              <w:t>ти-пичный</w:t>
            </w:r>
            <w:proofErr w:type="spellEnd"/>
            <w:r w:rsidRPr="005A34B3">
              <w:rPr>
                <w:rFonts w:eastAsia="Calibri" w:cs="Times New Roman"/>
                <w:sz w:val="24"/>
                <w:szCs w:val="24"/>
                <w:lang w:eastAsia="ru-RU"/>
              </w:rPr>
              <w:t xml:space="preserve"> британский дом»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Отработка лексики в упражнениях</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Выполняют задания в различных тестовых форматах, используемых для проверки уровня </w:t>
            </w:r>
            <w:proofErr w:type="spellStart"/>
            <w:r w:rsidRPr="005A34B3">
              <w:rPr>
                <w:rFonts w:eastAsia="Calibri" w:cs="Times New Roman"/>
                <w:sz w:val="24"/>
                <w:szCs w:val="24"/>
                <w:lang w:eastAsia="ru-RU"/>
              </w:rPr>
              <w:t>сформированности</w:t>
            </w:r>
            <w:proofErr w:type="spellEnd"/>
            <w:r w:rsidR="007169CF">
              <w:rPr>
                <w:rFonts w:eastAsia="Calibri" w:cs="Times New Roman"/>
                <w:sz w:val="24"/>
                <w:szCs w:val="24"/>
                <w:lang w:eastAsia="ru-RU"/>
              </w:rPr>
              <w:t xml:space="preserve"> </w:t>
            </w:r>
            <w:r w:rsidRPr="005A34B3">
              <w:rPr>
                <w:rFonts w:eastAsia="Calibri" w:cs="Times New Roman"/>
                <w:sz w:val="24"/>
                <w:szCs w:val="24"/>
                <w:lang w:eastAsia="ru-RU"/>
              </w:rPr>
              <w:lastRenderedPageBreak/>
              <w:t>лексических навыков.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31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val="en-US" w:eastAsia="ru-RU"/>
              </w:rPr>
            </w:pPr>
            <w:r w:rsidRPr="005A34B3">
              <w:rPr>
                <w:rFonts w:eastAsia="Calibri" w:cs="Times New Roman"/>
                <w:sz w:val="24"/>
                <w:szCs w:val="24"/>
                <w:lang w:eastAsia="ru-RU"/>
              </w:rPr>
              <w:t>Оборот</w:t>
            </w:r>
            <w:r w:rsidRPr="005A34B3">
              <w:rPr>
                <w:rFonts w:eastAsia="Calibri" w:cs="Times New Roman"/>
                <w:sz w:val="24"/>
                <w:szCs w:val="24"/>
                <w:lang w:val="en-US" w:eastAsia="ru-RU"/>
              </w:rPr>
              <w:t xml:space="preserve"> there is/ there are; there was/there were</w:t>
            </w:r>
          </w:p>
          <w:p w:rsidR="008101F0" w:rsidRPr="005A34B3" w:rsidRDefault="008101F0" w:rsidP="00D57931">
            <w:pPr>
              <w:suppressAutoHyphens w:val="0"/>
              <w:autoSpaceDN w:val="0"/>
              <w:adjustRightInd w:val="0"/>
              <w:rPr>
                <w:rFonts w:eastAsia="Calibri" w:cs="Times New Roman"/>
                <w:sz w:val="24"/>
                <w:szCs w:val="24"/>
                <w:lang w:val="en-US"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val="en-US"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Воспроизводят, имитируют речевой образец  с новым грамматическим явлением; подставляют в одну и ту же грамматическую модель различные лексические единицы; трансформируют, изменяют грамматическую форму; самостоятельно используют новое грамматическое явление в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val="en-US" w:eastAsia="ru-RU"/>
              </w:rPr>
            </w:pPr>
            <w:r w:rsidRPr="005A34B3">
              <w:rPr>
                <w:rFonts w:eastAsia="Calibri" w:cs="Times New Roman"/>
                <w:sz w:val="24"/>
                <w:szCs w:val="24"/>
                <w:lang w:eastAsia="ru-RU"/>
              </w:rPr>
              <w:t>Предложные фразы</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Подставляют в одну и ту же грамматическую модель различные лексические единицы; самостоятельно используют новое грамматическое явление в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Чтение «Тебе </w:t>
            </w:r>
            <w:proofErr w:type="spellStart"/>
            <w:proofErr w:type="gramStart"/>
            <w:r w:rsidRPr="005A34B3">
              <w:rPr>
                <w:rFonts w:eastAsia="Calibri" w:cs="Times New Roman"/>
                <w:sz w:val="24"/>
                <w:szCs w:val="24"/>
                <w:lang w:eastAsia="ru-RU"/>
              </w:rPr>
              <w:t>понра-вился</w:t>
            </w:r>
            <w:proofErr w:type="spellEnd"/>
            <w:proofErr w:type="gramEnd"/>
            <w:r w:rsidRPr="005A34B3">
              <w:rPr>
                <w:rFonts w:eastAsia="Calibri" w:cs="Times New Roman"/>
                <w:sz w:val="24"/>
                <w:szCs w:val="24"/>
                <w:lang w:eastAsia="ru-RU"/>
              </w:rPr>
              <w:t xml:space="preserve"> твой дом?» с выборочным пониманием  необходимой информации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Используют соответствующие ориентиры  для поиска запрашиваемой или интересующей информации;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Чтение «Ты помогаешь по дому?» с различными стратегиями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widowControl/>
              <w:suppressAutoHyphens w:val="0"/>
              <w:autoSpaceDE/>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sidRPr="005A34B3">
              <w:rPr>
                <w:rFonts w:eastAsia="Calibri" w:cs="Times New Roman"/>
                <w:i/>
                <w:sz w:val="24"/>
                <w:szCs w:val="24"/>
                <w:lang w:eastAsia="ru-RU"/>
              </w:rPr>
              <w:t>самостоятельно</w:t>
            </w:r>
            <w:r w:rsidRPr="005A34B3">
              <w:rPr>
                <w:rFonts w:eastAsia="Calibri" w:cs="Times New Roman"/>
                <w:sz w:val="24"/>
                <w:szCs w:val="24"/>
                <w:lang w:eastAsia="ru-RU"/>
              </w:rPr>
              <w:t xml:space="preserve">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5A34B3">
              <w:rPr>
                <w:rFonts w:eastAsia="Calibri" w:cs="Times New Roman"/>
                <w:bCs/>
                <w:sz w:val="24"/>
                <w:szCs w:val="24"/>
                <w:lang w:eastAsia="ru-RU"/>
              </w:rPr>
              <w:t xml:space="preserve"> по </w:t>
            </w:r>
            <w:r w:rsidRPr="005A34B3">
              <w:rPr>
                <w:rFonts w:eastAsia="Calibri" w:cs="Times New Roman"/>
                <w:sz w:val="24"/>
                <w:szCs w:val="24"/>
                <w:lang w:eastAsia="ru-RU"/>
              </w:rPr>
              <w:t>аналогии с родным языком, конверсии, по наличию смысловых связей в контексте, иллюстративной наглядности;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Подготовленная монологическая речь «Где бы ты хотел жить: в  городской или  сельской местности?</w:t>
            </w:r>
            <w:r>
              <w:rPr>
                <w:rFonts w:eastAsia="Calibri" w:cs="Times New Roman"/>
                <w:sz w:val="24"/>
                <w:szCs w:val="24"/>
                <w:lang w:eastAsia="ru-RU"/>
              </w:rPr>
              <w:t>»</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о том, где они хотели бы жить, на основе прочитанного и услышанного; учатся говорить в нормальном темпе; говорить логично и связно; использовать опоры  для построения собственного высказывания.</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Монологическая  речь  «Дом моей мечты»</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 выражать своё мнение и обосновывать его.</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b/>
                <w:sz w:val="24"/>
                <w:szCs w:val="24"/>
                <w:lang w:eastAsia="ru-RU"/>
              </w:rPr>
            </w:pPr>
            <w:r w:rsidRPr="005A34B3">
              <w:rPr>
                <w:rFonts w:eastAsia="Calibri" w:cs="Times New Roman"/>
                <w:b/>
                <w:sz w:val="24"/>
                <w:szCs w:val="24"/>
                <w:lang w:eastAsia="ru-RU"/>
              </w:rPr>
              <w:t>Досуг и увлечения. (12 часов.)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b/>
                <w:sz w:val="24"/>
                <w:szCs w:val="24"/>
                <w:lang w:eastAsia="ru-RU"/>
              </w:rPr>
              <w:t>Досуг и увлечения.</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12 часов.</w:t>
            </w:r>
            <w:r w:rsidRPr="005A34B3">
              <w:rPr>
                <w:rFonts w:eastAsia="Calibri" w:cs="Times New Roman"/>
                <w:sz w:val="24"/>
                <w:szCs w:val="24"/>
                <w:lang w:eastAsia="ru-RU"/>
              </w:rPr>
              <w:t xml:space="preserve"> Введение лексики </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Формирование лексических навыков чтения, говорения «Как британцы делали покупки в прошлом»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Количественные местоимения</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Настоящее </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длительное  и прошедшее длительное время </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Осознают формальные особенности </w:t>
            </w:r>
            <w:r w:rsidRPr="005A34B3">
              <w:rPr>
                <w:rFonts w:eastAsia="Calibri" w:cs="Times New Roman"/>
                <w:sz w:val="24"/>
                <w:szCs w:val="24"/>
                <w:lang w:val="en-US" w:eastAsia="ru-RU"/>
              </w:rPr>
              <w:t>Present</w:t>
            </w:r>
            <w:r w:rsidR="007169CF">
              <w:rPr>
                <w:rFonts w:eastAsia="Calibri" w:cs="Times New Roman"/>
                <w:sz w:val="24"/>
                <w:szCs w:val="24"/>
                <w:lang w:eastAsia="ru-RU"/>
              </w:rPr>
              <w:t xml:space="preserve"> </w:t>
            </w:r>
            <w:r w:rsidRPr="005A34B3">
              <w:rPr>
                <w:rFonts w:eastAsia="Calibri" w:cs="Times New Roman"/>
                <w:sz w:val="24"/>
                <w:szCs w:val="24"/>
                <w:lang w:val="en-US" w:eastAsia="ru-RU"/>
              </w:rPr>
              <w:t>Progressive</w:t>
            </w:r>
            <w:r w:rsidRPr="005A34B3">
              <w:rPr>
                <w:rFonts w:eastAsia="Calibri" w:cs="Times New Roman"/>
                <w:sz w:val="24"/>
                <w:szCs w:val="24"/>
                <w:lang w:eastAsia="ru-RU"/>
              </w:rPr>
              <w:t xml:space="preserve"> и </w:t>
            </w:r>
            <w:r w:rsidRPr="005A34B3">
              <w:rPr>
                <w:rFonts w:eastAsia="Calibri" w:cs="Times New Roman"/>
                <w:sz w:val="24"/>
                <w:szCs w:val="24"/>
                <w:lang w:val="en-US" w:eastAsia="ru-RU"/>
              </w:rPr>
              <w:t>Past</w:t>
            </w:r>
            <w:r w:rsidR="007169CF">
              <w:rPr>
                <w:rFonts w:eastAsia="Calibri" w:cs="Times New Roman"/>
                <w:sz w:val="24"/>
                <w:szCs w:val="24"/>
                <w:lang w:eastAsia="ru-RU"/>
              </w:rPr>
              <w:t xml:space="preserve"> </w:t>
            </w:r>
            <w:r w:rsidRPr="005A34B3">
              <w:rPr>
                <w:rFonts w:eastAsia="Calibri" w:cs="Times New Roman"/>
                <w:sz w:val="24"/>
                <w:szCs w:val="24"/>
                <w:lang w:val="en-US" w:eastAsia="ru-RU"/>
              </w:rPr>
              <w:t>Progressive</w:t>
            </w:r>
            <w:r>
              <w:rPr>
                <w:rFonts w:eastAsia="Calibri" w:cs="Times New Roman"/>
                <w:sz w:val="24"/>
                <w:szCs w:val="24"/>
                <w:lang w:eastAsia="ru-RU"/>
              </w:rPr>
              <w:t>; определяют функ</w:t>
            </w:r>
            <w:r w:rsidRPr="005A34B3">
              <w:rPr>
                <w:rFonts w:eastAsia="Calibri" w:cs="Times New Roman"/>
                <w:sz w:val="24"/>
                <w:szCs w:val="24"/>
                <w:lang w:eastAsia="ru-RU"/>
              </w:rPr>
              <w:t xml:space="preserve">циональные особенности этих  грамматических явлений; выявляют языковые закономерности и на их основе формулируют правила образования и </w:t>
            </w:r>
            <w:r w:rsidRPr="005A34B3">
              <w:rPr>
                <w:rFonts w:eastAsia="Calibri" w:cs="Times New Roman"/>
                <w:sz w:val="24"/>
                <w:szCs w:val="24"/>
                <w:lang w:eastAsia="ru-RU"/>
              </w:rPr>
              <w:lastRenderedPageBreak/>
              <w:t>употребления; пользуются правилами-инструкциями;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41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proofErr w:type="spellStart"/>
            <w:r w:rsidRPr="005A34B3">
              <w:rPr>
                <w:rFonts w:eastAsia="Calibri" w:cs="Times New Roman"/>
                <w:sz w:val="24"/>
                <w:szCs w:val="24"/>
                <w:lang w:eastAsia="ru-RU"/>
              </w:rPr>
              <w:t>Аудирование</w:t>
            </w:r>
            <w:proofErr w:type="spellEnd"/>
            <w:proofErr w:type="gramStart"/>
            <w:r w:rsidRPr="005A34B3">
              <w:rPr>
                <w:rFonts w:eastAsia="Calibri" w:cs="Times New Roman"/>
                <w:sz w:val="24"/>
                <w:szCs w:val="24"/>
                <w:lang w:eastAsia="ru-RU"/>
              </w:rPr>
              <w:t xml:space="preserve"> ,</w:t>
            </w:r>
            <w:proofErr w:type="gramEnd"/>
            <w:r w:rsidRPr="005A34B3">
              <w:rPr>
                <w:rFonts w:eastAsia="Calibri" w:cs="Times New Roman"/>
                <w:sz w:val="24"/>
                <w:szCs w:val="24"/>
                <w:lang w:eastAsia="ru-RU"/>
              </w:rPr>
              <w:t xml:space="preserve"> чтение текста «Система мер и весов в Британии»</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num" w:pos="-1999"/>
              </w:tabs>
              <w:suppressAutoHyphens w:val="0"/>
              <w:autoSpaceDN w:val="0"/>
              <w:adjustRightInd w:val="0"/>
              <w:ind w:hanging="19"/>
              <w:rPr>
                <w:rFonts w:eastAsia="Calibri" w:cs="Times New Roman"/>
                <w:sz w:val="24"/>
                <w:szCs w:val="24"/>
                <w:lang w:eastAsia="ru-RU"/>
              </w:rPr>
            </w:pPr>
            <w:r w:rsidRPr="005A34B3">
              <w:rPr>
                <w:rFonts w:eastAsia="Calibri" w:cs="Times New Roman"/>
                <w:sz w:val="24"/>
                <w:szCs w:val="24"/>
                <w:lang w:eastAsia="ru-RU"/>
              </w:rPr>
              <w:t>П</w:t>
            </w:r>
            <w:r w:rsidRPr="005A34B3">
              <w:rPr>
                <w:rFonts w:eastAsia="Calibri" w:cs="Times New Roman"/>
                <w:bCs/>
                <w:sz w:val="24"/>
                <w:szCs w:val="24"/>
                <w:lang w:eastAsia="ru-RU"/>
              </w:rPr>
              <w:t xml:space="preserve">онимают значение </w:t>
            </w:r>
            <w:r w:rsidRPr="005A34B3">
              <w:rPr>
                <w:rFonts w:eastAsia="Calibri" w:cs="Times New Roman"/>
                <w:sz w:val="24"/>
                <w:szCs w:val="24"/>
                <w:lang w:eastAsia="ru-RU"/>
              </w:rPr>
              <w:t>и взаимоотношения между членами простых предложений; понимают внутреннюю организацию текста, выражают собственное мнение по поводу прочитанного; соотносят события в тексте с личным опытом; пользуются справочными материалами (англо-русским словарём, лингвострановедческим справочником)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Чтение «Мери </w:t>
            </w:r>
            <w:proofErr w:type="spellStart"/>
            <w:r w:rsidRPr="005A34B3">
              <w:rPr>
                <w:rFonts w:eastAsia="Calibri" w:cs="Times New Roman"/>
                <w:sz w:val="24"/>
                <w:szCs w:val="24"/>
                <w:lang w:eastAsia="ru-RU"/>
              </w:rPr>
              <w:t>Поп-пинс</w:t>
            </w:r>
            <w:proofErr w:type="spellEnd"/>
            <w:r w:rsidRPr="005A34B3">
              <w:rPr>
                <w:rFonts w:eastAsia="Calibri" w:cs="Times New Roman"/>
                <w:sz w:val="24"/>
                <w:szCs w:val="24"/>
                <w:lang w:eastAsia="ru-RU"/>
              </w:rPr>
              <w:t xml:space="preserve">» с различными стратегиями, </w:t>
            </w:r>
            <w:r w:rsidRPr="005A34B3">
              <w:rPr>
                <w:rFonts w:eastAsia="Calibri" w:cs="Times New Roman"/>
                <w:b/>
                <w:sz w:val="24"/>
                <w:szCs w:val="24"/>
                <w:lang w:eastAsia="ru-RU"/>
              </w:rPr>
              <w:t>контроль навыков  чтения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Читают с различным пониманием, учатся самоконтролю    и контролю, выполнению заданий по алгоритму</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Монологическая речь «Мой досуг и увлечения»</w:t>
            </w:r>
          </w:p>
          <w:p w:rsidR="008101F0" w:rsidRPr="005A34B3" w:rsidRDefault="008101F0" w:rsidP="00D57931">
            <w:pPr>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кратко высказываться на заданную тему, используя изученный речевой материал в соответствии с поставленной коммуникативной задачей; делать сообщения на заданную тему на основе прочитанного; фиксировать устные высказывания в письменной форме.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Обучение диалогу-расспросу «Я ищу подарок», </w:t>
            </w:r>
            <w:r w:rsidRPr="005A34B3">
              <w:rPr>
                <w:rFonts w:eastAsia="Calibri" w:cs="Times New Roman"/>
                <w:b/>
                <w:sz w:val="24"/>
                <w:szCs w:val="24"/>
                <w:lang w:eastAsia="ru-RU"/>
              </w:rPr>
              <w:t xml:space="preserve">контроль навыков </w:t>
            </w:r>
            <w:proofErr w:type="spellStart"/>
            <w:r w:rsidRPr="005A34B3">
              <w:rPr>
                <w:rFonts w:eastAsia="Calibri" w:cs="Times New Roman"/>
                <w:b/>
                <w:sz w:val="24"/>
                <w:szCs w:val="24"/>
                <w:lang w:eastAsia="ru-RU"/>
              </w:rPr>
              <w:t>аудирования</w:t>
            </w:r>
            <w:proofErr w:type="spellEnd"/>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вести диалог-расспрос: начинать, поддерживать и заканчивать разговор; переходить с позиции спрашивающего на позицию отвечающего и наоборот;  соблюдать правила речевого этикета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1005"/>
              </w:tabs>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Диалогическая речь «В магазине», </w:t>
            </w:r>
            <w:r w:rsidRPr="005A34B3">
              <w:rPr>
                <w:rFonts w:eastAsia="Calibri" w:cs="Times New Roman"/>
                <w:b/>
                <w:sz w:val="24"/>
                <w:szCs w:val="24"/>
                <w:lang w:eastAsia="ru-RU"/>
              </w:rPr>
              <w:t>контроль навыков  письма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высказываться логично и связно; говорить выразительно (соблюдать </w:t>
            </w:r>
            <w:proofErr w:type="spellStart"/>
            <w:r w:rsidRPr="005A34B3">
              <w:rPr>
                <w:rFonts w:eastAsia="Calibri" w:cs="Times New Roman"/>
                <w:sz w:val="24"/>
                <w:szCs w:val="24"/>
                <w:lang w:eastAsia="ru-RU"/>
              </w:rPr>
              <w:t>синтагматичность</w:t>
            </w:r>
            <w:proofErr w:type="spellEnd"/>
            <w:r w:rsidRPr="005A34B3">
              <w:rPr>
                <w:rFonts w:eastAsia="Calibri" w:cs="Times New Roman"/>
                <w:sz w:val="24"/>
                <w:szCs w:val="24"/>
                <w:lang w:eastAsia="ru-RU"/>
              </w:rPr>
              <w:t xml:space="preserve"> речи, логическое ударение, правильную интонацию); говорить в нормальном темпе;  давать эмоциональную оценку</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Развитие   умений  монологической   речи « Покупки: за и против»,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Контроль навыков  говорения</w:t>
            </w:r>
            <w:r w:rsidRPr="005A34B3">
              <w:rPr>
                <w:rFonts w:eastAsia="Calibri" w:cs="Times New Roman"/>
                <w:sz w:val="24"/>
                <w:szCs w:val="24"/>
                <w:lang w:eastAsia="ru-RU"/>
              </w:rPr>
              <w:t xml:space="preserve"> «Это мой любимый магазин»</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делать сообщение о покупках в магазине, выражать своё мнение и обосновывать его.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Развитие речевых умений «Тебе помочь?»</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сотрудничать со сверстниками, работать в группе, учитывать позицию собеседника; вести  диалог этикетного характера</w:t>
            </w:r>
            <w:r w:rsidRPr="005A34B3">
              <w:rPr>
                <w:rFonts w:eastAsia="Calibri" w:cs="Times New Roman"/>
                <w:iCs/>
                <w:sz w:val="24"/>
                <w:szCs w:val="24"/>
                <w:lang w:eastAsia="ru-RU"/>
              </w:rPr>
              <w:t>, п</w:t>
            </w:r>
            <w:r w:rsidRPr="005A34B3">
              <w:rPr>
                <w:rFonts w:eastAsia="Calibri" w:cs="Times New Roman"/>
                <w:sz w:val="24"/>
                <w:szCs w:val="24"/>
                <w:lang w:eastAsia="ru-RU"/>
              </w:rPr>
              <w:t>редлагать помощь; говорить в нормальном темпе;</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Здоровый образ жизни: спорт. (18 часов.)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Здоровый образ жизни спорт.18</w:t>
            </w:r>
            <w:r>
              <w:rPr>
                <w:rFonts w:eastAsia="Calibri" w:cs="Times New Roman"/>
                <w:sz w:val="24"/>
                <w:szCs w:val="24"/>
                <w:lang w:eastAsia="ru-RU"/>
              </w:rPr>
              <w:t xml:space="preserve"> часов  Введение новой  лексики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Тренировка лексики в </w:t>
            </w:r>
            <w:proofErr w:type="spellStart"/>
            <w:r w:rsidRPr="005A34B3">
              <w:rPr>
                <w:rFonts w:eastAsia="Calibri" w:cs="Times New Roman"/>
                <w:sz w:val="24"/>
                <w:szCs w:val="24"/>
                <w:lang w:eastAsia="ru-RU"/>
              </w:rPr>
              <w:t>аудировании</w:t>
            </w:r>
            <w:proofErr w:type="spellEnd"/>
            <w:r w:rsidRPr="005A34B3">
              <w:rPr>
                <w:rFonts w:eastAsia="Calibri" w:cs="Times New Roman"/>
                <w:sz w:val="24"/>
                <w:szCs w:val="24"/>
                <w:lang w:eastAsia="ru-RU"/>
              </w:rPr>
              <w:t>, чтении, говорении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или </w:t>
            </w:r>
            <w:proofErr w:type="spellStart"/>
            <w:r w:rsidRPr="005A34B3">
              <w:rPr>
                <w:rFonts w:eastAsia="Calibri" w:cs="Times New Roman"/>
                <w:sz w:val="24"/>
                <w:szCs w:val="24"/>
                <w:lang w:eastAsia="ru-RU"/>
              </w:rPr>
              <w:t>невербально</w:t>
            </w:r>
            <w:proofErr w:type="spellEnd"/>
            <w:r w:rsidRPr="005A34B3">
              <w:rPr>
                <w:rFonts w:eastAsia="Calibri" w:cs="Times New Roman"/>
                <w:sz w:val="24"/>
                <w:szCs w:val="24"/>
                <w:lang w:eastAsia="ru-RU"/>
              </w:rPr>
              <w:t xml:space="preserve">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Артикль с названиями </w:t>
            </w:r>
            <w:r>
              <w:rPr>
                <w:rFonts w:eastAsia="Calibri" w:cs="Times New Roman"/>
                <w:sz w:val="24"/>
                <w:szCs w:val="24"/>
                <w:lang w:eastAsia="ru-RU"/>
              </w:rPr>
              <w:t>болезней</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грамматическим явлением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w:t>
            </w:r>
            <w:r>
              <w:rPr>
                <w:rFonts w:eastAsia="Calibri" w:cs="Times New Roman"/>
                <w:sz w:val="24"/>
                <w:szCs w:val="24"/>
                <w:lang w:eastAsia="ru-RU"/>
              </w:rPr>
              <w:t xml:space="preserve">ом (говорение, письмо) уровнях  </w:t>
            </w:r>
            <w:r w:rsidRPr="005A34B3">
              <w:rPr>
                <w:rFonts w:eastAsia="Calibri" w:cs="Times New Roman"/>
                <w:sz w:val="24"/>
                <w:szCs w:val="24"/>
                <w:lang w:eastAsia="ru-RU"/>
              </w:rPr>
              <w:t>определяют функциональные особенности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Модальный глагол </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val="en-US" w:eastAsia="ru-RU"/>
              </w:rPr>
              <w:t xml:space="preserve"> must</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Распознают по формальным признакам (на слух и в печатном тексте)</w:t>
            </w:r>
            <w:proofErr w:type="gramStart"/>
            <w:r w:rsidRPr="005A34B3">
              <w:rPr>
                <w:rFonts w:eastAsia="Calibri" w:cs="Times New Roman"/>
                <w:sz w:val="24"/>
                <w:szCs w:val="24"/>
                <w:lang w:eastAsia="ru-RU"/>
              </w:rPr>
              <w:t>;в</w:t>
            </w:r>
            <w:proofErr w:type="gramEnd"/>
            <w:r w:rsidRPr="005A34B3">
              <w:rPr>
                <w:rFonts w:eastAsia="Calibri" w:cs="Times New Roman"/>
                <w:sz w:val="24"/>
                <w:szCs w:val="24"/>
                <w:lang w:eastAsia="ru-RU"/>
              </w:rPr>
              <w:t xml:space="preserve">оспроизводят, имитируют фразы с модальным глаголом </w:t>
            </w:r>
            <w:r w:rsidRPr="005A34B3">
              <w:rPr>
                <w:rFonts w:eastAsia="Calibri" w:cs="Times New Roman"/>
                <w:sz w:val="24"/>
                <w:szCs w:val="24"/>
                <w:lang w:val="en-US" w:eastAsia="ru-RU"/>
              </w:rPr>
              <w:lastRenderedPageBreak/>
              <w:t>must</w:t>
            </w:r>
            <w:r w:rsidRPr="005A34B3">
              <w:rPr>
                <w:rFonts w:eastAsia="Calibri" w:cs="Times New Roman"/>
                <w:sz w:val="24"/>
                <w:szCs w:val="24"/>
                <w:lang w:eastAsia="ru-RU"/>
              </w:rPr>
              <w:t>, подставляют в одну и ту же грамматическую модель различные лексические единицы; самостоятельно используют новое грамматическое явление в контексте; пользуются грамматическим справочником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53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Модальный глагол </w:t>
            </w:r>
            <w:r w:rsidRPr="005A34B3">
              <w:rPr>
                <w:rFonts w:eastAsia="Calibri" w:cs="Times New Roman"/>
                <w:sz w:val="24"/>
                <w:szCs w:val="24"/>
                <w:lang w:val="en-US" w:eastAsia="ru-RU"/>
              </w:rPr>
              <w:t>should</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Распознают по формальным признакам (на слух и в печатном тексте); воспроизводят, имитируют фразы с модальным глаголом </w:t>
            </w:r>
            <w:r w:rsidRPr="005A34B3">
              <w:rPr>
                <w:rFonts w:eastAsia="Calibri" w:cs="Times New Roman"/>
                <w:sz w:val="24"/>
                <w:szCs w:val="24"/>
                <w:lang w:val="en-US" w:eastAsia="ru-RU"/>
              </w:rPr>
              <w:t>should</w:t>
            </w:r>
            <w:r w:rsidRPr="005A34B3">
              <w:rPr>
                <w:rFonts w:eastAsia="Calibri" w:cs="Times New Roman"/>
                <w:sz w:val="24"/>
                <w:szCs w:val="24"/>
                <w:lang w:eastAsia="ru-RU"/>
              </w:rPr>
              <w:t xml:space="preserve"> , подставляют в одну и ту же грамматическую модель различные лексические единицы; самостоятельно используют новое грамматическое явление в контексте; пользуются грамматическим справочником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Предлоги места и времени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грамматическим явлением на </w:t>
            </w:r>
            <w:proofErr w:type="gramStart"/>
            <w:r w:rsidRPr="005A34B3">
              <w:rPr>
                <w:rFonts w:eastAsia="Calibri" w:cs="Times New Roman"/>
                <w:sz w:val="24"/>
                <w:szCs w:val="24"/>
                <w:lang w:eastAsia="ru-RU"/>
              </w:rPr>
              <w:t>рецептив</w:t>
            </w:r>
            <w:r>
              <w:rPr>
                <w:rFonts w:eastAsia="Calibri" w:cs="Times New Roman"/>
                <w:sz w:val="24"/>
                <w:szCs w:val="24"/>
                <w:lang w:eastAsia="ru-RU"/>
              </w:rPr>
              <w:t>ном</w:t>
            </w:r>
            <w:proofErr w:type="gramEnd"/>
            <w:r>
              <w:rPr>
                <w:rFonts w:eastAsia="Calibri" w:cs="Times New Roman"/>
                <w:sz w:val="24"/>
                <w:szCs w:val="24"/>
                <w:lang w:eastAsia="ru-RU"/>
              </w:rPr>
              <w:t xml:space="preserve"> (</w:t>
            </w:r>
            <w:proofErr w:type="spellStart"/>
            <w:r>
              <w:rPr>
                <w:rFonts w:eastAsia="Calibri" w:cs="Times New Roman"/>
                <w:sz w:val="24"/>
                <w:szCs w:val="24"/>
                <w:lang w:eastAsia="ru-RU"/>
              </w:rPr>
              <w:t>аудирование</w:t>
            </w:r>
            <w:proofErr w:type="spellEnd"/>
            <w:r>
              <w:rPr>
                <w:rFonts w:eastAsia="Calibri" w:cs="Times New Roman"/>
                <w:sz w:val="24"/>
                <w:szCs w:val="24"/>
                <w:lang w:eastAsia="ru-RU"/>
              </w:rPr>
              <w:t>, чтение) и про</w:t>
            </w:r>
            <w:r w:rsidRPr="005A34B3">
              <w:rPr>
                <w:rFonts w:eastAsia="Calibri" w:cs="Times New Roman"/>
                <w:sz w:val="24"/>
                <w:szCs w:val="24"/>
                <w:lang w:eastAsia="ru-RU"/>
              </w:rPr>
              <w:t>дуктивном (говорение, письмо) уровнях.</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Чтение текста «</w:t>
            </w:r>
            <w:proofErr w:type="spellStart"/>
            <w:proofErr w:type="gramStart"/>
            <w:r w:rsidRPr="005A34B3">
              <w:rPr>
                <w:rFonts w:eastAsia="Calibri" w:cs="Times New Roman"/>
                <w:sz w:val="24"/>
                <w:szCs w:val="24"/>
                <w:lang w:eastAsia="ru-RU"/>
              </w:rPr>
              <w:t>По-лезные</w:t>
            </w:r>
            <w:proofErr w:type="spellEnd"/>
            <w:proofErr w:type="gramEnd"/>
            <w:r w:rsidRPr="005A34B3">
              <w:rPr>
                <w:rFonts w:eastAsia="Calibri" w:cs="Times New Roman"/>
                <w:sz w:val="24"/>
                <w:szCs w:val="24"/>
                <w:lang w:eastAsia="ru-RU"/>
              </w:rPr>
              <w:t xml:space="preserve"> советы </w:t>
            </w:r>
            <w:proofErr w:type="spellStart"/>
            <w:r w:rsidRPr="005A34B3">
              <w:rPr>
                <w:rFonts w:eastAsia="Calibri" w:cs="Times New Roman"/>
                <w:sz w:val="24"/>
                <w:szCs w:val="24"/>
                <w:lang w:eastAsia="ru-RU"/>
              </w:rPr>
              <w:t>офи-цера</w:t>
            </w:r>
            <w:proofErr w:type="spellEnd"/>
            <w:r w:rsidR="007169CF">
              <w:rPr>
                <w:rFonts w:eastAsia="Calibri" w:cs="Times New Roman"/>
                <w:sz w:val="24"/>
                <w:szCs w:val="24"/>
                <w:lang w:eastAsia="ru-RU"/>
              </w:rPr>
              <w:t xml:space="preserve"> </w:t>
            </w:r>
            <w:proofErr w:type="spellStart"/>
            <w:r w:rsidRPr="005A34B3">
              <w:rPr>
                <w:rFonts w:eastAsia="Calibri" w:cs="Times New Roman"/>
                <w:sz w:val="24"/>
                <w:szCs w:val="24"/>
                <w:lang w:eastAsia="ru-RU"/>
              </w:rPr>
              <w:t>Бакла</w:t>
            </w:r>
            <w:proofErr w:type="spellEnd"/>
            <w:r w:rsidRPr="005A34B3">
              <w:rPr>
                <w:rFonts w:eastAsia="Calibri" w:cs="Times New Roman"/>
                <w:sz w:val="24"/>
                <w:szCs w:val="24"/>
                <w:lang w:eastAsia="ru-RU"/>
              </w:rPr>
              <w:t xml:space="preserve">» с </w:t>
            </w:r>
            <w:proofErr w:type="spellStart"/>
            <w:r w:rsidRPr="005A34B3">
              <w:rPr>
                <w:rFonts w:eastAsia="Calibri" w:cs="Times New Roman"/>
                <w:sz w:val="24"/>
                <w:szCs w:val="24"/>
                <w:lang w:eastAsia="ru-RU"/>
              </w:rPr>
              <w:t>разл-ичными</w:t>
            </w:r>
            <w:proofErr w:type="spellEnd"/>
            <w:r w:rsidRPr="005A34B3">
              <w:rPr>
                <w:rFonts w:eastAsia="Calibri" w:cs="Times New Roman"/>
                <w:sz w:val="24"/>
                <w:szCs w:val="24"/>
                <w:lang w:eastAsia="ru-RU"/>
              </w:rPr>
              <w:t xml:space="preserve"> стратегиями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widowControl/>
              <w:suppressAutoHyphens w:val="0"/>
              <w:autoSpaceDE/>
              <w:autoSpaceDN w:val="0"/>
              <w:adjustRightInd w:val="0"/>
              <w:rPr>
                <w:rFonts w:eastAsia="Calibri" w:cs="Times New Roman"/>
                <w:sz w:val="24"/>
                <w:szCs w:val="24"/>
                <w:lang w:eastAsia="ru-RU"/>
              </w:rPr>
            </w:pPr>
            <w:r w:rsidRPr="005A34B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Обучение монологической </w:t>
            </w:r>
            <w:proofErr w:type="gramStart"/>
            <w:r w:rsidRPr="005A34B3">
              <w:rPr>
                <w:rFonts w:eastAsia="Calibri" w:cs="Times New Roman"/>
                <w:sz w:val="24"/>
                <w:szCs w:val="24"/>
                <w:lang w:eastAsia="ru-RU"/>
              </w:rPr>
              <w:t>речи</w:t>
            </w:r>
            <w:proofErr w:type="gramEnd"/>
            <w:r w:rsidRPr="005A34B3">
              <w:rPr>
                <w:rFonts w:eastAsia="Calibri" w:cs="Times New Roman"/>
                <w:sz w:val="24"/>
                <w:szCs w:val="24"/>
                <w:lang w:eastAsia="ru-RU"/>
              </w:rPr>
              <w:t xml:space="preserve"> «Каким прав</w:t>
            </w:r>
            <w:r>
              <w:rPr>
                <w:rFonts w:eastAsia="Calibri" w:cs="Times New Roman"/>
                <w:sz w:val="24"/>
                <w:szCs w:val="24"/>
                <w:lang w:eastAsia="ru-RU"/>
              </w:rPr>
              <w:t>илам безопасности ты следуешь?»</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 </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Чтение « В больнице» с  полным  пониманием</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ind w:left="-19"/>
              <w:rPr>
                <w:rFonts w:eastAsia="Calibri" w:cs="Times New Roman"/>
                <w:bCs/>
                <w:sz w:val="24"/>
                <w:szCs w:val="24"/>
                <w:lang w:eastAsia="ru-RU"/>
              </w:rPr>
            </w:pPr>
            <w:r w:rsidRPr="005A34B3">
              <w:rPr>
                <w:rFonts w:eastAsia="Calibri" w:cs="Times New Roman"/>
                <w:bCs/>
                <w:sz w:val="24"/>
                <w:szCs w:val="24"/>
                <w:lang w:eastAsia="ru-RU"/>
              </w:rPr>
              <w:t>Определяют главную идею т</w:t>
            </w:r>
            <w:r>
              <w:rPr>
                <w:rFonts w:eastAsia="Calibri" w:cs="Times New Roman"/>
                <w:bCs/>
                <w:sz w:val="24"/>
                <w:szCs w:val="24"/>
                <w:lang w:eastAsia="ru-RU"/>
              </w:rPr>
              <w:t>екста,  опреде</w:t>
            </w:r>
            <w:r w:rsidRPr="005A34B3">
              <w:rPr>
                <w:rFonts w:eastAsia="Calibri" w:cs="Times New Roman"/>
                <w:bCs/>
                <w:sz w:val="24"/>
                <w:szCs w:val="24"/>
                <w:lang w:eastAsia="ru-RU"/>
              </w:rPr>
              <w:t>ляют причинно-следственные связи,</w:t>
            </w:r>
            <w:r w:rsidRPr="005A34B3">
              <w:rPr>
                <w:rFonts w:eastAsia="Calibri" w:cs="Times New Roman"/>
                <w:sz w:val="24"/>
                <w:szCs w:val="24"/>
                <w:lang w:eastAsia="ru-RU"/>
              </w:rPr>
              <w:t xml:space="preserve"> делают выводы из прочитанного;</w:t>
            </w:r>
            <w:r>
              <w:rPr>
                <w:rFonts w:eastAsia="Calibri" w:cs="Times New Roman"/>
                <w:bCs/>
                <w:sz w:val="24"/>
                <w:szCs w:val="24"/>
                <w:lang w:eastAsia="ru-RU"/>
              </w:rPr>
              <w:t xml:space="preserve"> извлекают куль</w:t>
            </w:r>
            <w:r w:rsidRPr="005A34B3">
              <w:rPr>
                <w:rFonts w:eastAsia="Calibri" w:cs="Times New Roman"/>
                <w:bCs/>
                <w:sz w:val="24"/>
                <w:szCs w:val="24"/>
                <w:lang w:eastAsia="ru-RU"/>
              </w:rPr>
              <w:t>турологические сведения;</w:t>
            </w:r>
            <w:r w:rsidRPr="005A34B3">
              <w:rPr>
                <w:rFonts w:eastAsia="Calibri" w:cs="Times New Roman"/>
                <w:sz w:val="24"/>
                <w:szCs w:val="24"/>
                <w:lang w:eastAsia="ru-RU"/>
              </w:rPr>
              <w:t xml:space="preserve"> определяют замысел автора, его отношение к героям;</w:t>
            </w:r>
            <w:r w:rsidR="007169CF">
              <w:rPr>
                <w:rFonts w:eastAsia="Calibri" w:cs="Times New Roman"/>
                <w:sz w:val="24"/>
                <w:szCs w:val="24"/>
                <w:lang w:eastAsia="ru-RU"/>
              </w:rPr>
              <w:t xml:space="preserve"> </w:t>
            </w:r>
            <w:r w:rsidRPr="005A34B3">
              <w:rPr>
                <w:rFonts w:eastAsia="Calibri" w:cs="Times New Roman"/>
                <w:sz w:val="24"/>
                <w:szCs w:val="24"/>
                <w:lang w:eastAsia="ru-RU"/>
              </w:rPr>
              <w:t>выражают собственное мнение по поводу прочитанного; соотносят события в тексте с личным опытом.</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Чтение «Кот по имени Том» с выборочным пониманием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Используют соответствующие ориентиры  для поиска запрашиваемой или интересующей информации.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Совершенствование навыков устной речи «Как по</w:t>
            </w:r>
            <w:r>
              <w:rPr>
                <w:rFonts w:eastAsia="Calibri" w:cs="Times New Roman"/>
                <w:sz w:val="24"/>
                <w:szCs w:val="24"/>
                <w:lang w:eastAsia="ru-RU"/>
              </w:rPr>
              <w:t>года влияет на здоровье людей?»</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говорить в нормальном темпе,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Совершенствование навыков  пи</w:t>
            </w:r>
            <w:r>
              <w:rPr>
                <w:rFonts w:eastAsia="Calibri" w:cs="Times New Roman"/>
                <w:sz w:val="24"/>
                <w:szCs w:val="24"/>
                <w:lang w:eastAsia="ru-RU"/>
              </w:rPr>
              <w:t>сьменной  речи «Личная гигиена»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правильно записывать изученные лексич</w:t>
            </w:r>
            <w:r>
              <w:rPr>
                <w:rFonts w:eastAsia="Calibri" w:cs="Times New Roman"/>
                <w:sz w:val="24"/>
                <w:szCs w:val="24"/>
                <w:lang w:eastAsia="ru-RU"/>
              </w:rPr>
              <w:t>еские единицы;  применять основ</w:t>
            </w:r>
            <w:r w:rsidRPr="005A34B3">
              <w:rPr>
                <w:rFonts w:eastAsia="Calibri" w:cs="Times New Roman"/>
                <w:sz w:val="24"/>
                <w:szCs w:val="24"/>
                <w:lang w:eastAsia="ru-RU"/>
              </w:rPr>
              <w:t>ные правила орфографии; фиксировать главную мысль и использовать дополнительные детали.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Подготовленная  монологическая   речь  «Завис</w:t>
            </w:r>
            <w:r>
              <w:rPr>
                <w:rFonts w:eastAsia="Calibri" w:cs="Times New Roman"/>
                <w:sz w:val="24"/>
                <w:szCs w:val="24"/>
                <w:lang w:eastAsia="ru-RU"/>
              </w:rPr>
              <w:t>ит ли твое здоровье от погоды?»</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на основе прочитанного и услышанного; учатся говорить в нормальном темпе; говорить логично и связно; использовать опоры  для построения собственного высказывания.</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диалогу этикетного характера «Как твое здоровье</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вести диалог этикетного характера, переходить с позиции спрашивающего на позицию отвечающего и наоборот;</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соблюдать правила речевого этикета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Развитие умений  письменной речи </w:t>
            </w:r>
            <w:r w:rsidRPr="005A34B3">
              <w:rPr>
                <w:rFonts w:eastAsia="Calibri" w:cs="Times New Roman"/>
                <w:sz w:val="24"/>
                <w:szCs w:val="24"/>
                <w:lang w:eastAsia="ru-RU"/>
              </w:rPr>
              <w:lastRenderedPageBreak/>
              <w:t>«Моя здоровая семья»</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Pr>
                <w:rFonts w:eastAsia="Calibri" w:cs="Times New Roman"/>
                <w:sz w:val="24"/>
                <w:szCs w:val="24"/>
                <w:lang w:eastAsia="ru-RU"/>
              </w:rPr>
              <w:t>соблюдать правила внутренней ор</w:t>
            </w:r>
            <w:r w:rsidRPr="005A34B3">
              <w:rPr>
                <w:rFonts w:eastAsia="Calibri" w:cs="Times New Roman"/>
                <w:sz w:val="24"/>
                <w:szCs w:val="24"/>
                <w:lang w:eastAsia="ru-RU"/>
              </w:rPr>
              <w:t xml:space="preserve">ганизации абзаца: перечисление фактов, сравнение/контраст, </w:t>
            </w:r>
            <w:proofErr w:type="spellStart"/>
            <w:r w:rsidRPr="005A34B3">
              <w:rPr>
                <w:rFonts w:eastAsia="Calibri" w:cs="Times New Roman"/>
                <w:sz w:val="24"/>
                <w:szCs w:val="24"/>
                <w:lang w:eastAsia="ru-RU"/>
              </w:rPr>
              <w:t>причинно-следствен-</w:t>
            </w:r>
            <w:r w:rsidRPr="005A34B3">
              <w:rPr>
                <w:rFonts w:eastAsia="Calibri" w:cs="Times New Roman"/>
                <w:sz w:val="24"/>
                <w:szCs w:val="24"/>
                <w:lang w:eastAsia="ru-RU"/>
              </w:rPr>
              <w:lastRenderedPageBreak/>
              <w:t>ная</w:t>
            </w:r>
            <w:proofErr w:type="spellEnd"/>
            <w:r w:rsidRPr="005A34B3">
              <w:rPr>
                <w:rFonts w:eastAsia="Calibri" w:cs="Times New Roman"/>
                <w:sz w:val="24"/>
                <w:szCs w:val="24"/>
                <w:lang w:eastAsia="ru-RU"/>
              </w:rPr>
              <w:t xml:space="preserve"> свя</w:t>
            </w:r>
            <w:r>
              <w:rPr>
                <w:rFonts w:eastAsia="Calibri" w:cs="Times New Roman"/>
                <w:sz w:val="24"/>
                <w:szCs w:val="24"/>
                <w:lang w:eastAsia="ru-RU"/>
              </w:rPr>
              <w:t>зь; владеть различными лексичес</w:t>
            </w:r>
            <w:r w:rsidRPr="005A34B3">
              <w:rPr>
                <w:rFonts w:eastAsia="Calibri" w:cs="Times New Roman"/>
                <w:sz w:val="24"/>
                <w:szCs w:val="24"/>
                <w:lang w:eastAsia="ru-RU"/>
              </w:rPr>
              <w:t xml:space="preserve">кими и </w:t>
            </w:r>
            <w:proofErr w:type="spellStart"/>
            <w:proofErr w:type="gramStart"/>
            <w:r w:rsidRPr="005A34B3">
              <w:rPr>
                <w:rFonts w:eastAsia="Calibri" w:cs="Times New Roman"/>
                <w:sz w:val="24"/>
                <w:szCs w:val="24"/>
                <w:lang w:eastAsia="ru-RU"/>
              </w:rPr>
              <w:t>грамматически</w:t>
            </w:r>
            <w:r>
              <w:rPr>
                <w:rFonts w:eastAsia="Calibri" w:cs="Times New Roman"/>
                <w:sz w:val="24"/>
                <w:szCs w:val="24"/>
                <w:lang w:eastAsia="ru-RU"/>
              </w:rPr>
              <w:t>-</w:t>
            </w:r>
            <w:r w:rsidRPr="005A34B3">
              <w:rPr>
                <w:rFonts w:eastAsia="Calibri" w:cs="Times New Roman"/>
                <w:sz w:val="24"/>
                <w:szCs w:val="24"/>
                <w:lang w:eastAsia="ru-RU"/>
              </w:rPr>
              <w:t>ми</w:t>
            </w:r>
            <w:proofErr w:type="spellEnd"/>
            <w:proofErr w:type="gramEnd"/>
            <w:r w:rsidRPr="005A34B3">
              <w:rPr>
                <w:rFonts w:eastAsia="Calibri" w:cs="Times New Roman"/>
                <w:sz w:val="24"/>
                <w:szCs w:val="24"/>
                <w:lang w:eastAsia="ru-RU"/>
              </w:rPr>
              <w:t xml:space="preserve"> средствами связи частей текста; излагать собственную точку зрения.</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64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Развитие умений устной речи «Что ты сделал, что бы быть здоровым?»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Монологическая речь «По </w:t>
            </w:r>
            <w:r>
              <w:rPr>
                <w:rFonts w:eastAsia="Calibri" w:cs="Times New Roman"/>
                <w:sz w:val="24"/>
                <w:szCs w:val="24"/>
                <w:lang w:eastAsia="ru-RU"/>
              </w:rPr>
              <w:t xml:space="preserve"> яблоку в </w:t>
            </w:r>
            <w:proofErr w:type="spellStart"/>
            <w:proofErr w:type="gramStart"/>
            <w:r>
              <w:rPr>
                <w:rFonts w:eastAsia="Calibri" w:cs="Times New Roman"/>
                <w:sz w:val="24"/>
                <w:szCs w:val="24"/>
                <w:lang w:eastAsia="ru-RU"/>
              </w:rPr>
              <w:t>день-и</w:t>
            </w:r>
            <w:proofErr w:type="spellEnd"/>
            <w:proofErr w:type="gramEnd"/>
            <w:r>
              <w:rPr>
                <w:rFonts w:eastAsia="Calibri" w:cs="Times New Roman"/>
                <w:sz w:val="24"/>
                <w:szCs w:val="24"/>
                <w:lang w:eastAsia="ru-RU"/>
              </w:rPr>
              <w:t xml:space="preserve"> обойдешься без </w:t>
            </w:r>
            <w:r w:rsidRPr="005A34B3">
              <w:rPr>
                <w:rFonts w:eastAsia="Calibri" w:cs="Times New Roman"/>
                <w:sz w:val="24"/>
                <w:szCs w:val="24"/>
                <w:lang w:eastAsia="ru-RU"/>
              </w:rPr>
              <w:t>врача»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 выражать своё мнение и обосновывать его.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общению в целом «Я за здоровый образ жизни!»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выражать своё мнение, работать в группе</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jc w:val="center"/>
              <w:rPr>
                <w:rFonts w:eastAsia="Calibri" w:cs="Times New Roman"/>
                <w:b/>
                <w:sz w:val="24"/>
                <w:szCs w:val="24"/>
                <w:lang w:eastAsia="ru-RU"/>
              </w:rPr>
            </w:pPr>
            <w:r w:rsidRPr="005A34B3">
              <w:rPr>
                <w:rFonts w:eastAsia="Calibri" w:cs="Times New Roman"/>
                <w:b/>
                <w:sz w:val="24"/>
                <w:szCs w:val="24"/>
                <w:lang w:eastAsia="ru-RU"/>
              </w:rPr>
              <w:t>Школьное образование. (10 часов.)</w:t>
            </w:r>
          </w:p>
          <w:p w:rsidR="008101F0" w:rsidRPr="005A34B3" w:rsidRDefault="008101F0" w:rsidP="00D57931">
            <w:pPr>
              <w:suppressAutoHyphens w:val="0"/>
              <w:autoSpaceDN w:val="0"/>
              <w:adjustRightInd w:val="0"/>
              <w:jc w:val="center"/>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proofErr w:type="gramStart"/>
            <w:r w:rsidRPr="005A34B3">
              <w:rPr>
                <w:rFonts w:eastAsia="Calibri" w:cs="Times New Roman"/>
                <w:sz w:val="24"/>
                <w:szCs w:val="24"/>
                <w:lang w:eastAsia="ru-RU"/>
              </w:rPr>
              <w:t>Школьное</w:t>
            </w:r>
            <w:proofErr w:type="gramEnd"/>
            <w:r w:rsidR="007169CF">
              <w:rPr>
                <w:rFonts w:eastAsia="Calibri" w:cs="Times New Roman"/>
                <w:sz w:val="24"/>
                <w:szCs w:val="24"/>
                <w:lang w:eastAsia="ru-RU"/>
              </w:rPr>
              <w:t xml:space="preserve"> </w:t>
            </w:r>
            <w:proofErr w:type="spellStart"/>
            <w:r w:rsidRPr="005A34B3">
              <w:rPr>
                <w:rFonts w:eastAsia="Calibri" w:cs="Times New Roman"/>
                <w:sz w:val="24"/>
                <w:szCs w:val="24"/>
                <w:lang w:eastAsia="ru-RU"/>
              </w:rPr>
              <w:t>образова-ние</w:t>
            </w:r>
            <w:proofErr w:type="spellEnd"/>
            <w:r w:rsidRPr="005A34B3">
              <w:rPr>
                <w:rFonts w:eastAsia="Calibri" w:cs="Times New Roman"/>
                <w:sz w:val="24"/>
                <w:szCs w:val="24"/>
                <w:lang w:eastAsia="ru-RU"/>
              </w:rPr>
              <w:t>.  10 часов</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Введение лексики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w:t>
            </w:r>
            <w:r>
              <w:rPr>
                <w:rFonts w:eastAsia="Calibri" w:cs="Times New Roman"/>
                <w:sz w:val="24"/>
                <w:szCs w:val="24"/>
                <w:lang w:eastAsia="ru-RU"/>
              </w:rPr>
              <w:t>осят графическую форму лексичес</w:t>
            </w:r>
            <w:r w:rsidRPr="005A34B3">
              <w:rPr>
                <w:rFonts w:eastAsia="Calibri" w:cs="Times New Roman"/>
                <w:sz w:val="24"/>
                <w:szCs w:val="24"/>
                <w:lang w:eastAsia="ru-RU"/>
              </w:rPr>
              <w:t>ких еди</w:t>
            </w:r>
            <w:r>
              <w:rPr>
                <w:rFonts w:eastAsia="Calibri" w:cs="Times New Roman"/>
                <w:sz w:val="24"/>
                <w:szCs w:val="24"/>
                <w:lang w:eastAsia="ru-RU"/>
              </w:rPr>
              <w:t>ниц с их значением; учатся выби</w:t>
            </w:r>
            <w:r w:rsidRPr="005A34B3">
              <w:rPr>
                <w:rFonts w:eastAsia="Calibri" w:cs="Times New Roman"/>
                <w:sz w:val="24"/>
                <w:szCs w:val="24"/>
                <w:lang w:eastAsia="ru-RU"/>
              </w:rPr>
              <w:t>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Тренировка лексики в </w:t>
            </w:r>
            <w:proofErr w:type="spellStart"/>
            <w:r w:rsidRPr="005A34B3">
              <w:rPr>
                <w:rFonts w:eastAsia="Calibri" w:cs="Times New Roman"/>
                <w:sz w:val="24"/>
                <w:szCs w:val="24"/>
                <w:lang w:eastAsia="ru-RU"/>
              </w:rPr>
              <w:t>аудировании</w:t>
            </w:r>
            <w:proofErr w:type="spellEnd"/>
            <w:r w:rsidRPr="005A34B3">
              <w:rPr>
                <w:rFonts w:eastAsia="Calibri" w:cs="Times New Roman"/>
                <w:sz w:val="24"/>
                <w:szCs w:val="24"/>
                <w:lang w:eastAsia="ru-RU"/>
              </w:rPr>
              <w:t>, чтении, говорении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или </w:t>
            </w:r>
            <w:proofErr w:type="spellStart"/>
            <w:r w:rsidRPr="005A34B3">
              <w:rPr>
                <w:rFonts w:eastAsia="Calibri" w:cs="Times New Roman"/>
                <w:sz w:val="24"/>
                <w:szCs w:val="24"/>
                <w:lang w:eastAsia="ru-RU"/>
              </w:rPr>
              <w:t>невербально</w:t>
            </w:r>
            <w:proofErr w:type="spellEnd"/>
            <w:r w:rsidRPr="005A34B3">
              <w:rPr>
                <w:rFonts w:eastAsia="Calibri" w:cs="Times New Roman"/>
                <w:sz w:val="24"/>
                <w:szCs w:val="24"/>
                <w:lang w:eastAsia="ru-RU"/>
              </w:rPr>
              <w:t xml:space="preserve">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Образование  </w:t>
            </w:r>
            <w:r w:rsidRPr="005A34B3">
              <w:rPr>
                <w:rFonts w:eastAsia="Calibri" w:cs="Times New Roman"/>
                <w:sz w:val="24"/>
                <w:szCs w:val="24"/>
                <w:lang w:val="en-US" w:eastAsia="ru-RU"/>
              </w:rPr>
              <w:t>Present</w:t>
            </w:r>
            <w:r w:rsidR="007169CF">
              <w:rPr>
                <w:rFonts w:eastAsia="Calibri" w:cs="Times New Roman"/>
                <w:sz w:val="24"/>
                <w:szCs w:val="24"/>
                <w:lang w:eastAsia="ru-RU"/>
              </w:rPr>
              <w:t xml:space="preserve"> </w:t>
            </w:r>
            <w:r w:rsidRPr="005A34B3">
              <w:rPr>
                <w:rFonts w:eastAsia="Calibri" w:cs="Times New Roman"/>
                <w:sz w:val="24"/>
                <w:szCs w:val="24"/>
                <w:lang w:val="en-US" w:eastAsia="ru-RU"/>
              </w:rPr>
              <w:t>Perfect</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Узнают правила образования и употребления в речи </w:t>
            </w:r>
            <w:r w:rsidRPr="005A34B3">
              <w:rPr>
                <w:rFonts w:eastAsia="Calibri" w:cs="Times New Roman"/>
                <w:sz w:val="24"/>
                <w:szCs w:val="24"/>
                <w:lang w:val="en-US" w:eastAsia="ru-RU"/>
              </w:rPr>
              <w:t>Present</w:t>
            </w:r>
            <w:r w:rsidR="007169CF">
              <w:rPr>
                <w:rFonts w:eastAsia="Calibri" w:cs="Times New Roman"/>
                <w:sz w:val="24"/>
                <w:szCs w:val="24"/>
                <w:lang w:eastAsia="ru-RU"/>
              </w:rPr>
              <w:t xml:space="preserve"> </w:t>
            </w:r>
            <w:r w:rsidRPr="005A34B3">
              <w:rPr>
                <w:rFonts w:eastAsia="Calibri" w:cs="Times New Roman"/>
                <w:sz w:val="24"/>
                <w:szCs w:val="24"/>
                <w:lang w:val="en-US" w:eastAsia="ru-RU"/>
              </w:rPr>
              <w:t>Perfect</w:t>
            </w:r>
            <w:r w:rsidRPr="005A34B3">
              <w:rPr>
                <w:rFonts w:eastAsia="Calibri" w:cs="Times New Roman"/>
                <w:sz w:val="24"/>
                <w:szCs w:val="24"/>
                <w:lang w:eastAsia="ru-RU"/>
              </w:rPr>
              <w:t>; осознают формальные особенности; определяют функциональные особенности.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Настоящее со</w:t>
            </w:r>
            <w:r>
              <w:rPr>
                <w:rFonts w:eastAsia="Calibri" w:cs="Times New Roman"/>
                <w:sz w:val="24"/>
                <w:szCs w:val="24"/>
                <w:lang w:eastAsia="ru-RU"/>
              </w:rPr>
              <w:t>вершенное время в  отрицательных и вопросите</w:t>
            </w:r>
            <w:r w:rsidRPr="005A34B3">
              <w:rPr>
                <w:rFonts w:eastAsia="Calibri" w:cs="Times New Roman"/>
                <w:sz w:val="24"/>
                <w:szCs w:val="24"/>
                <w:lang w:eastAsia="ru-RU"/>
              </w:rPr>
              <w:t>льных</w:t>
            </w:r>
            <w:r w:rsidR="007169CF">
              <w:rPr>
                <w:rFonts w:eastAsia="Calibri" w:cs="Times New Roman"/>
                <w:sz w:val="24"/>
                <w:szCs w:val="24"/>
                <w:lang w:eastAsia="ru-RU"/>
              </w:rPr>
              <w:t xml:space="preserve"> </w:t>
            </w:r>
            <w:r w:rsidRPr="005A34B3">
              <w:rPr>
                <w:rFonts w:eastAsia="Calibri" w:cs="Times New Roman"/>
                <w:sz w:val="24"/>
                <w:szCs w:val="24"/>
                <w:lang w:eastAsia="ru-RU"/>
              </w:rPr>
              <w:t>предложениях</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Трансформируют, изменяют грамматическую форму;  подставляют в одну и ту же грамматическую модель различные лексические единицы.</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Настоящее </w:t>
            </w:r>
            <w:proofErr w:type="spellStart"/>
            <w:proofErr w:type="gramStart"/>
            <w:r w:rsidRPr="005A34B3">
              <w:rPr>
                <w:rFonts w:eastAsia="Calibri" w:cs="Times New Roman"/>
                <w:sz w:val="24"/>
                <w:szCs w:val="24"/>
                <w:lang w:eastAsia="ru-RU"/>
              </w:rPr>
              <w:t>совер-шенное</w:t>
            </w:r>
            <w:proofErr w:type="spellEnd"/>
            <w:proofErr w:type="gramEnd"/>
            <w:r w:rsidRPr="005A34B3">
              <w:rPr>
                <w:rFonts w:eastAsia="Calibri" w:cs="Times New Roman"/>
                <w:sz w:val="24"/>
                <w:szCs w:val="24"/>
                <w:lang w:eastAsia="ru-RU"/>
              </w:rPr>
              <w:t xml:space="preserve"> и простое прошедшее время»,  </w:t>
            </w:r>
            <w:r w:rsidRPr="005A34B3">
              <w:rPr>
                <w:rFonts w:eastAsia="Calibri" w:cs="Times New Roman"/>
                <w:b/>
                <w:sz w:val="24"/>
                <w:szCs w:val="24"/>
                <w:lang w:eastAsia="ru-RU"/>
              </w:rPr>
              <w:t xml:space="preserve">контроль навыков  </w:t>
            </w:r>
            <w:proofErr w:type="spellStart"/>
            <w:r w:rsidRPr="005A34B3">
              <w:rPr>
                <w:rFonts w:eastAsia="Calibri" w:cs="Times New Roman"/>
                <w:b/>
                <w:sz w:val="24"/>
                <w:szCs w:val="24"/>
                <w:lang w:eastAsia="ru-RU"/>
              </w:rPr>
              <w:t>аудирования</w:t>
            </w:r>
            <w:proofErr w:type="spellEnd"/>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Анал</w:t>
            </w:r>
            <w:r>
              <w:rPr>
                <w:rFonts w:eastAsia="Calibri" w:cs="Times New Roman"/>
                <w:sz w:val="24"/>
                <w:szCs w:val="24"/>
                <w:lang w:eastAsia="ru-RU"/>
              </w:rPr>
              <w:t>изируют, систематизируют и обоб</w:t>
            </w:r>
            <w:r w:rsidRPr="005A34B3">
              <w:rPr>
                <w:rFonts w:eastAsia="Calibri" w:cs="Times New Roman"/>
                <w:sz w:val="24"/>
                <w:szCs w:val="24"/>
                <w:lang w:eastAsia="ru-RU"/>
              </w:rPr>
              <w:t>щают знания о временах, обозначающих действ</w:t>
            </w:r>
            <w:r>
              <w:rPr>
                <w:rFonts w:eastAsia="Calibri" w:cs="Times New Roman"/>
                <w:sz w:val="24"/>
                <w:szCs w:val="24"/>
                <w:lang w:eastAsia="ru-RU"/>
              </w:rPr>
              <w:t>ие в прошлом;  пользуются прави</w:t>
            </w:r>
            <w:r w:rsidRPr="005A34B3">
              <w:rPr>
                <w:rFonts w:eastAsia="Calibri" w:cs="Times New Roman"/>
                <w:sz w:val="24"/>
                <w:szCs w:val="24"/>
                <w:lang w:eastAsia="ru-RU"/>
              </w:rPr>
              <w:t>лами-инструкциями;  выполняют задания в различ</w:t>
            </w:r>
            <w:r>
              <w:rPr>
                <w:rFonts w:eastAsia="Calibri" w:cs="Times New Roman"/>
                <w:sz w:val="24"/>
                <w:szCs w:val="24"/>
                <w:lang w:eastAsia="ru-RU"/>
              </w:rPr>
              <w:t>ных тестовых форматах, использу</w:t>
            </w:r>
            <w:r w:rsidRPr="005A34B3">
              <w:rPr>
                <w:rFonts w:eastAsia="Calibri" w:cs="Times New Roman"/>
                <w:sz w:val="24"/>
                <w:szCs w:val="24"/>
                <w:lang w:eastAsia="ru-RU"/>
              </w:rPr>
              <w:t xml:space="preserve">емых для проверки уровня </w:t>
            </w:r>
            <w:proofErr w:type="spellStart"/>
            <w:r w:rsidRPr="005A34B3">
              <w:rPr>
                <w:rFonts w:eastAsia="Calibri" w:cs="Times New Roman"/>
                <w:sz w:val="24"/>
                <w:szCs w:val="24"/>
                <w:lang w:eastAsia="ru-RU"/>
              </w:rPr>
              <w:t>сформирован-ности</w:t>
            </w:r>
            <w:proofErr w:type="spellEnd"/>
            <w:r w:rsidRPr="005A34B3">
              <w:rPr>
                <w:rFonts w:eastAsia="Calibri" w:cs="Times New Roman"/>
                <w:sz w:val="24"/>
                <w:szCs w:val="24"/>
                <w:lang w:eastAsia="ru-RU"/>
              </w:rPr>
              <w:t xml:space="preserve"> грамматических навыков.</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Монологическая  речь «От чего </w:t>
            </w:r>
            <w:proofErr w:type="spellStart"/>
            <w:proofErr w:type="gramStart"/>
            <w:r w:rsidRPr="005A34B3">
              <w:rPr>
                <w:rFonts w:eastAsia="Calibri" w:cs="Times New Roman"/>
                <w:sz w:val="24"/>
                <w:szCs w:val="24"/>
                <w:lang w:eastAsia="ru-RU"/>
              </w:rPr>
              <w:t>зави-сит</w:t>
            </w:r>
            <w:proofErr w:type="spellEnd"/>
            <w:proofErr w:type="gramEnd"/>
            <w:r w:rsidRPr="005A34B3">
              <w:rPr>
                <w:rFonts w:eastAsia="Calibri" w:cs="Times New Roman"/>
                <w:sz w:val="24"/>
                <w:szCs w:val="24"/>
                <w:lang w:eastAsia="ru-RU"/>
              </w:rPr>
              <w:t xml:space="preserve"> здоровье?», </w:t>
            </w:r>
            <w:r w:rsidRPr="005A34B3">
              <w:rPr>
                <w:rFonts w:eastAsia="Calibri" w:cs="Times New Roman"/>
                <w:b/>
                <w:sz w:val="24"/>
                <w:szCs w:val="24"/>
                <w:lang w:eastAsia="ru-RU"/>
              </w:rPr>
              <w:t>контроль навыков  письма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использовать в своей речи оценочные суждения и аргументы, говорить логично и связно; выражать своё мнение и обосновывать его.</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Обучение диалогу-расспросу «Как твои дела?»,    </w:t>
            </w:r>
            <w:r w:rsidRPr="005A34B3">
              <w:rPr>
                <w:rFonts w:eastAsia="Calibri" w:cs="Times New Roman"/>
                <w:b/>
                <w:sz w:val="24"/>
                <w:szCs w:val="24"/>
                <w:lang w:eastAsia="ru-RU"/>
              </w:rPr>
              <w:t>контроль навыков  чтения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proofErr w:type="gramStart"/>
            <w:r w:rsidRPr="005A34B3">
              <w:rPr>
                <w:rFonts w:eastAsia="Calibri" w:cs="Times New Roman"/>
                <w:sz w:val="24"/>
                <w:szCs w:val="24"/>
                <w:lang w:eastAsia="ru-RU"/>
              </w:rPr>
              <w:t>Учатся вести диалог - расспрос, переходить с пози</w:t>
            </w:r>
            <w:r>
              <w:rPr>
                <w:rFonts w:eastAsia="Calibri" w:cs="Times New Roman"/>
                <w:sz w:val="24"/>
                <w:szCs w:val="24"/>
                <w:lang w:eastAsia="ru-RU"/>
              </w:rPr>
              <w:t>ции спрашивающего на позицию от</w:t>
            </w:r>
            <w:r w:rsidRPr="005A34B3">
              <w:rPr>
                <w:rFonts w:eastAsia="Calibri" w:cs="Times New Roman"/>
                <w:sz w:val="24"/>
                <w:szCs w:val="24"/>
                <w:lang w:eastAsia="ru-RU"/>
              </w:rPr>
              <w:t>вечающего</w:t>
            </w:r>
            <w:r>
              <w:rPr>
                <w:rFonts w:eastAsia="Calibri" w:cs="Times New Roman"/>
                <w:sz w:val="24"/>
                <w:szCs w:val="24"/>
                <w:lang w:eastAsia="ru-RU"/>
              </w:rPr>
              <w:t xml:space="preserve"> и наоборот; использовать в сво</w:t>
            </w:r>
            <w:r w:rsidRPr="005A34B3">
              <w:rPr>
                <w:rFonts w:eastAsia="Calibri" w:cs="Times New Roman"/>
                <w:sz w:val="24"/>
                <w:szCs w:val="24"/>
                <w:lang w:eastAsia="ru-RU"/>
              </w:rPr>
              <w:t>ей речи оценочные суждения и аргументы.</w:t>
            </w:r>
            <w:proofErr w:type="gramEnd"/>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b/>
                <w:sz w:val="24"/>
                <w:szCs w:val="24"/>
                <w:lang w:eastAsia="ru-RU"/>
              </w:rPr>
              <w:t>Контроль навыков  говорения «Моя школьная жизнь»</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75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Выполнение проекта</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 « Полезные советы одноклассникам»</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num" w:pos="379"/>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Выполняют  письменный проект (инди</w:t>
            </w:r>
            <w:r>
              <w:rPr>
                <w:rFonts w:eastAsia="Calibri" w:cs="Times New Roman"/>
                <w:sz w:val="24"/>
                <w:szCs w:val="24"/>
                <w:lang w:eastAsia="ru-RU"/>
              </w:rPr>
              <w:t>ви</w:t>
            </w:r>
            <w:r w:rsidRPr="005A34B3">
              <w:rPr>
                <w:rFonts w:eastAsia="Calibri" w:cs="Times New Roman"/>
                <w:sz w:val="24"/>
                <w:szCs w:val="24"/>
                <w:lang w:eastAsia="ru-RU"/>
              </w:rPr>
              <w:t>дуально) по тематике общения, кратко излага</w:t>
            </w:r>
            <w:r>
              <w:rPr>
                <w:rFonts w:eastAsia="Calibri" w:cs="Times New Roman"/>
                <w:sz w:val="24"/>
                <w:szCs w:val="24"/>
                <w:lang w:eastAsia="ru-RU"/>
              </w:rPr>
              <w:t>ют результаты проектной деятель</w:t>
            </w:r>
            <w:r w:rsidRPr="005A34B3">
              <w:rPr>
                <w:rFonts w:eastAsia="Calibri" w:cs="Times New Roman"/>
                <w:sz w:val="24"/>
                <w:szCs w:val="24"/>
                <w:lang w:eastAsia="ru-RU"/>
              </w:rPr>
              <w:t>ности; находят и исправляют ошибки при окончательной редакции текста.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Защита проекта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b/>
                <w:sz w:val="24"/>
                <w:szCs w:val="24"/>
                <w:lang w:eastAsia="ru-RU"/>
              </w:rPr>
            </w:pPr>
            <w:r w:rsidRPr="005A34B3">
              <w:rPr>
                <w:rFonts w:eastAsia="Calibri" w:cs="Times New Roman"/>
                <w:b/>
                <w:sz w:val="24"/>
                <w:szCs w:val="24"/>
                <w:lang w:eastAsia="ru-RU"/>
              </w:rPr>
              <w:t>Известные люди.(2 часа.)</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Известные люди.</w:t>
            </w:r>
          </w:p>
          <w:p w:rsidR="008101F0" w:rsidRPr="005A34B3" w:rsidRDefault="008101F0" w:rsidP="00D57931">
            <w:pPr>
              <w:suppressAutoHyphens w:val="0"/>
              <w:autoSpaceDN w:val="0"/>
              <w:adjustRightInd w:val="0"/>
              <w:rPr>
                <w:rFonts w:eastAsia="Calibri" w:cs="Times New Roman"/>
                <w:i/>
                <w:sz w:val="24"/>
                <w:szCs w:val="24"/>
                <w:lang w:eastAsia="ru-RU"/>
              </w:rPr>
            </w:pPr>
            <w:r w:rsidRPr="005A34B3">
              <w:rPr>
                <w:rFonts w:eastAsia="Calibri" w:cs="Times New Roman"/>
                <w:sz w:val="24"/>
                <w:szCs w:val="24"/>
                <w:lang w:eastAsia="ru-RU"/>
              </w:rPr>
              <w:t>2 часа.</w:t>
            </w:r>
            <w:r w:rsidR="007169CF">
              <w:rPr>
                <w:rFonts w:eastAsia="Calibri" w:cs="Times New Roman"/>
                <w:sz w:val="24"/>
                <w:szCs w:val="24"/>
                <w:lang w:eastAsia="ru-RU"/>
              </w:rPr>
              <w:t xml:space="preserve"> </w:t>
            </w:r>
            <w:r w:rsidRPr="005A34B3">
              <w:rPr>
                <w:rFonts w:eastAsia="Calibri" w:cs="Times New Roman"/>
                <w:sz w:val="24"/>
                <w:szCs w:val="24"/>
                <w:lang w:eastAsia="ru-RU"/>
              </w:rPr>
              <w:t>Введение</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w:t>
            </w:r>
            <w:r>
              <w:rPr>
                <w:rFonts w:eastAsia="Calibri" w:cs="Times New Roman"/>
                <w:sz w:val="24"/>
                <w:szCs w:val="24"/>
                <w:lang w:eastAsia="ru-RU"/>
              </w:rPr>
              <w:t>сят графическую форму лексическ</w:t>
            </w:r>
            <w:r w:rsidRPr="005A34B3">
              <w:rPr>
                <w:rFonts w:eastAsia="Calibri" w:cs="Times New Roman"/>
                <w:sz w:val="24"/>
                <w:szCs w:val="24"/>
                <w:lang w:eastAsia="ru-RU"/>
              </w:rPr>
              <w:t>их еди</w:t>
            </w:r>
            <w:r>
              <w:rPr>
                <w:rFonts w:eastAsia="Calibri" w:cs="Times New Roman"/>
                <w:sz w:val="24"/>
                <w:szCs w:val="24"/>
                <w:lang w:eastAsia="ru-RU"/>
              </w:rPr>
              <w:t>ниц с их значением; учатся выби</w:t>
            </w:r>
            <w:r w:rsidRPr="005A34B3">
              <w:rPr>
                <w:rFonts w:eastAsia="Calibri" w:cs="Times New Roman"/>
                <w:sz w:val="24"/>
                <w:szCs w:val="24"/>
                <w:lang w:eastAsia="ru-RU"/>
              </w:rPr>
              <w:t>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Развитие умений  устной и </w:t>
            </w:r>
            <w:proofErr w:type="spellStart"/>
            <w:proofErr w:type="gramStart"/>
            <w:r w:rsidRPr="005A34B3">
              <w:rPr>
                <w:rFonts w:eastAsia="Calibri" w:cs="Times New Roman"/>
                <w:sz w:val="24"/>
                <w:szCs w:val="24"/>
                <w:lang w:eastAsia="ru-RU"/>
              </w:rPr>
              <w:t>письмен-ной</w:t>
            </w:r>
            <w:proofErr w:type="spellEnd"/>
            <w:proofErr w:type="gramEnd"/>
            <w:r w:rsidRPr="005A34B3">
              <w:rPr>
                <w:rFonts w:eastAsia="Calibri" w:cs="Times New Roman"/>
                <w:sz w:val="24"/>
                <w:szCs w:val="24"/>
                <w:lang w:eastAsia="ru-RU"/>
              </w:rPr>
              <w:t xml:space="preserve"> речи «</w:t>
            </w:r>
            <w:proofErr w:type="spellStart"/>
            <w:r w:rsidRPr="005A34B3">
              <w:rPr>
                <w:rFonts w:eastAsia="Calibri" w:cs="Times New Roman"/>
                <w:sz w:val="24"/>
                <w:szCs w:val="24"/>
                <w:lang w:eastAsia="ru-RU"/>
              </w:rPr>
              <w:t>Извест-ны</w:t>
            </w:r>
            <w:r>
              <w:rPr>
                <w:rFonts w:eastAsia="Calibri" w:cs="Times New Roman"/>
                <w:sz w:val="24"/>
                <w:szCs w:val="24"/>
                <w:lang w:eastAsia="ru-RU"/>
              </w:rPr>
              <w:t>е</w:t>
            </w:r>
            <w:proofErr w:type="spellEnd"/>
            <w:r>
              <w:rPr>
                <w:rFonts w:eastAsia="Calibri" w:cs="Times New Roman"/>
                <w:sz w:val="24"/>
                <w:szCs w:val="24"/>
                <w:lang w:eastAsia="ru-RU"/>
              </w:rPr>
              <w:t xml:space="preserve"> спортсмены Британии и России»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на основе прочитанного и услышан</w:t>
            </w:r>
            <w:r>
              <w:rPr>
                <w:rFonts w:eastAsia="Calibri" w:cs="Times New Roman"/>
                <w:sz w:val="24"/>
                <w:szCs w:val="24"/>
                <w:lang w:eastAsia="ru-RU"/>
              </w:rPr>
              <w:t>ного; учатся говорить в нормаль</w:t>
            </w:r>
            <w:r w:rsidRPr="005A34B3">
              <w:rPr>
                <w:rFonts w:eastAsia="Calibri" w:cs="Times New Roman"/>
                <w:sz w:val="24"/>
                <w:szCs w:val="24"/>
                <w:lang w:eastAsia="ru-RU"/>
              </w:rPr>
              <w:t xml:space="preserve">ном темпе; говорить логично и связно; </w:t>
            </w:r>
            <w:proofErr w:type="spellStart"/>
            <w:r w:rsidRPr="005A34B3">
              <w:rPr>
                <w:rFonts w:eastAsia="Calibri" w:cs="Times New Roman"/>
                <w:sz w:val="24"/>
                <w:szCs w:val="24"/>
                <w:lang w:eastAsia="ru-RU"/>
              </w:rPr>
              <w:t>ис-пользов</w:t>
            </w:r>
            <w:r>
              <w:rPr>
                <w:rFonts w:eastAsia="Calibri" w:cs="Times New Roman"/>
                <w:sz w:val="24"/>
                <w:szCs w:val="24"/>
                <w:lang w:eastAsia="ru-RU"/>
              </w:rPr>
              <w:t>ать</w:t>
            </w:r>
            <w:proofErr w:type="spellEnd"/>
            <w:r>
              <w:rPr>
                <w:rFonts w:eastAsia="Calibri" w:cs="Times New Roman"/>
                <w:sz w:val="24"/>
                <w:szCs w:val="24"/>
                <w:lang w:eastAsia="ru-RU"/>
              </w:rPr>
              <w:t xml:space="preserve"> опоры  для построения собст</w:t>
            </w:r>
            <w:r w:rsidRPr="005A34B3">
              <w:rPr>
                <w:rFonts w:eastAsia="Calibri" w:cs="Times New Roman"/>
                <w:sz w:val="24"/>
                <w:szCs w:val="24"/>
                <w:lang w:eastAsia="ru-RU"/>
              </w:rPr>
              <w:t>венного высказывания</w:t>
            </w:r>
            <w:proofErr w:type="gramStart"/>
            <w:r w:rsidR="007169CF">
              <w:rPr>
                <w:rFonts w:eastAsia="Calibri" w:cs="Times New Roman"/>
                <w:sz w:val="24"/>
                <w:szCs w:val="24"/>
                <w:lang w:eastAsia="ru-RU"/>
              </w:rPr>
              <w:t xml:space="preserve"> </w:t>
            </w:r>
            <w:r w:rsidRPr="005A34B3">
              <w:rPr>
                <w:rFonts w:eastAsia="Calibri" w:cs="Times New Roman"/>
                <w:sz w:val="24"/>
                <w:szCs w:val="24"/>
                <w:lang w:eastAsia="ru-RU"/>
              </w:rPr>
              <w:t>.</w:t>
            </w:r>
            <w:proofErr w:type="gramEnd"/>
            <w:r>
              <w:rPr>
                <w:rFonts w:eastAsia="Calibri" w:cs="Times New Roman"/>
                <w:sz w:val="24"/>
                <w:szCs w:val="24"/>
                <w:lang w:eastAsia="ru-RU"/>
              </w:rPr>
              <w:t>владеть различны</w:t>
            </w:r>
            <w:r w:rsidRPr="005A34B3">
              <w:rPr>
                <w:rFonts w:eastAsia="Calibri" w:cs="Times New Roman"/>
                <w:sz w:val="24"/>
                <w:szCs w:val="24"/>
                <w:lang w:eastAsia="ru-RU"/>
              </w:rPr>
              <w:t>ми лексическими и грамматическими средствами связи частей текста.</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Погода: занятия детей в хорошую и плохую погоду.  (12 часов.)</w:t>
            </w: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Погода: занятия детей в хорошую и плохую погоду.12</w:t>
            </w:r>
            <w:r>
              <w:rPr>
                <w:rFonts w:eastAsia="Calibri" w:cs="Times New Roman"/>
                <w:sz w:val="24"/>
                <w:szCs w:val="24"/>
                <w:lang w:eastAsia="ru-RU"/>
              </w:rPr>
              <w:t xml:space="preserve"> часов. Введение новой  лексики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используя различные виды догадки</w:t>
            </w:r>
            <w:proofErr w:type="gramStart"/>
            <w:r w:rsidRPr="005A34B3">
              <w:rPr>
                <w:rFonts w:eastAsia="Calibri" w:cs="Times New Roman"/>
                <w:sz w:val="24"/>
                <w:szCs w:val="24"/>
                <w:lang w:eastAsia="ru-RU"/>
              </w:rPr>
              <w:t>.</w:t>
            </w:r>
            <w:proofErr w:type="gramEnd"/>
            <w:r w:rsidRPr="005A34B3">
              <w:rPr>
                <w:rFonts w:eastAsia="Calibri" w:cs="Times New Roman"/>
                <w:sz w:val="24"/>
                <w:szCs w:val="24"/>
                <w:lang w:eastAsia="ru-RU"/>
              </w:rPr>
              <w:t xml:space="preserve"> – </w:t>
            </w:r>
            <w:proofErr w:type="gramStart"/>
            <w:r w:rsidRPr="005A34B3">
              <w:rPr>
                <w:rFonts w:eastAsia="Calibri" w:cs="Times New Roman"/>
                <w:sz w:val="24"/>
                <w:szCs w:val="24"/>
                <w:lang w:eastAsia="ru-RU"/>
              </w:rPr>
              <w:t>и</w:t>
            </w:r>
            <w:proofErr w:type="gramEnd"/>
            <w:r w:rsidRPr="005A34B3">
              <w:rPr>
                <w:rFonts w:eastAsia="Calibri" w:cs="Times New Roman"/>
                <w:sz w:val="24"/>
                <w:szCs w:val="24"/>
                <w:lang w:eastAsia="ru-RU"/>
              </w:rPr>
              <w:t>митируют фразы с новыми лексическими единицами.</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Отработка лексики в  упражнениях</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Комбинируют (сочетают)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81</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Тренировка лексики в </w:t>
            </w:r>
            <w:proofErr w:type="spellStart"/>
            <w:r w:rsidRPr="005A34B3">
              <w:rPr>
                <w:rFonts w:eastAsia="Calibri" w:cs="Times New Roman"/>
                <w:sz w:val="24"/>
                <w:szCs w:val="24"/>
                <w:lang w:eastAsia="ru-RU"/>
              </w:rPr>
              <w:t>аудировании</w:t>
            </w:r>
            <w:proofErr w:type="spellEnd"/>
            <w:r w:rsidRPr="005A34B3">
              <w:rPr>
                <w:rFonts w:eastAsia="Calibri" w:cs="Times New Roman"/>
                <w:sz w:val="24"/>
                <w:szCs w:val="24"/>
                <w:lang w:eastAsia="ru-RU"/>
              </w:rPr>
              <w:t>, чтении, говорении</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или </w:t>
            </w:r>
            <w:proofErr w:type="spellStart"/>
            <w:r w:rsidRPr="005A34B3">
              <w:rPr>
                <w:rFonts w:eastAsia="Calibri" w:cs="Times New Roman"/>
                <w:sz w:val="24"/>
                <w:szCs w:val="24"/>
                <w:lang w:eastAsia="ru-RU"/>
              </w:rPr>
              <w:t>невербально</w:t>
            </w:r>
            <w:proofErr w:type="spellEnd"/>
            <w:r w:rsidRPr="005A34B3">
              <w:rPr>
                <w:rFonts w:eastAsia="Calibri" w:cs="Times New Roman"/>
                <w:sz w:val="24"/>
                <w:szCs w:val="24"/>
                <w:lang w:eastAsia="ru-RU"/>
              </w:rPr>
              <w:t xml:space="preserve">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82</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Придаточное предложение реального условия</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w:t>
            </w:r>
            <w:r>
              <w:rPr>
                <w:rFonts w:eastAsia="Calibri" w:cs="Times New Roman"/>
                <w:sz w:val="24"/>
                <w:szCs w:val="24"/>
                <w:lang w:eastAsia="ru-RU"/>
              </w:rPr>
              <w:t xml:space="preserve">и </w:t>
            </w:r>
            <w:proofErr w:type="spellStart"/>
            <w:r>
              <w:rPr>
                <w:rFonts w:eastAsia="Calibri" w:cs="Times New Roman"/>
                <w:sz w:val="24"/>
                <w:szCs w:val="24"/>
                <w:lang w:eastAsia="ru-RU"/>
              </w:rPr>
              <w:t>продук-тивном</w:t>
            </w:r>
            <w:proofErr w:type="spellEnd"/>
            <w:r>
              <w:rPr>
                <w:rFonts w:eastAsia="Calibri" w:cs="Times New Roman"/>
                <w:sz w:val="24"/>
                <w:szCs w:val="24"/>
                <w:lang w:eastAsia="ru-RU"/>
              </w:rPr>
              <w:t xml:space="preserve"> (говорение, пись</w:t>
            </w:r>
            <w:r w:rsidRPr="005A34B3">
              <w:rPr>
                <w:rFonts w:eastAsia="Calibri" w:cs="Times New Roman"/>
                <w:sz w:val="24"/>
                <w:szCs w:val="24"/>
                <w:lang w:eastAsia="ru-RU"/>
              </w:rPr>
              <w:t xml:space="preserve">мо) уровнях; определяют </w:t>
            </w:r>
            <w:proofErr w:type="spellStart"/>
            <w:r w:rsidRPr="005A34B3">
              <w:rPr>
                <w:rFonts w:eastAsia="Calibri" w:cs="Times New Roman"/>
                <w:sz w:val="24"/>
                <w:szCs w:val="24"/>
                <w:lang w:eastAsia="ru-RU"/>
              </w:rPr>
              <w:t>функциональ</w:t>
            </w:r>
            <w:r>
              <w:rPr>
                <w:rFonts w:eastAsia="Calibri" w:cs="Times New Roman"/>
                <w:sz w:val="24"/>
                <w:szCs w:val="24"/>
                <w:lang w:eastAsia="ru-RU"/>
              </w:rPr>
              <w:t>-</w:t>
            </w:r>
            <w:r w:rsidRPr="005A34B3">
              <w:rPr>
                <w:rFonts w:eastAsia="Calibri" w:cs="Times New Roman"/>
                <w:sz w:val="24"/>
                <w:szCs w:val="24"/>
                <w:lang w:eastAsia="ru-RU"/>
              </w:rPr>
              <w:t>ные</w:t>
            </w:r>
            <w:proofErr w:type="spellEnd"/>
            <w:r w:rsidRPr="005A34B3">
              <w:rPr>
                <w:rFonts w:eastAsia="Calibri" w:cs="Times New Roman"/>
                <w:sz w:val="24"/>
                <w:szCs w:val="24"/>
                <w:lang w:eastAsia="ru-RU"/>
              </w:rPr>
              <w:t xml:space="preserve"> особенности; воспроизводят, имитируют придато</w:t>
            </w:r>
            <w:r>
              <w:rPr>
                <w:rFonts w:eastAsia="Calibri" w:cs="Times New Roman"/>
                <w:sz w:val="24"/>
                <w:szCs w:val="24"/>
                <w:lang w:eastAsia="ru-RU"/>
              </w:rPr>
              <w:t>чные предложения реального усло</w:t>
            </w:r>
            <w:r w:rsidRPr="005A34B3">
              <w:rPr>
                <w:rFonts w:eastAsia="Calibri" w:cs="Times New Roman"/>
                <w:sz w:val="24"/>
                <w:szCs w:val="24"/>
                <w:lang w:eastAsia="ru-RU"/>
              </w:rPr>
              <w:t>вия;  по</w:t>
            </w:r>
            <w:r>
              <w:rPr>
                <w:rFonts w:eastAsia="Calibri" w:cs="Times New Roman"/>
                <w:sz w:val="24"/>
                <w:szCs w:val="24"/>
                <w:lang w:eastAsia="ru-RU"/>
              </w:rPr>
              <w:t>дставляют в одну и ту же грамма</w:t>
            </w:r>
            <w:r w:rsidRPr="005A34B3">
              <w:rPr>
                <w:rFonts w:eastAsia="Calibri" w:cs="Times New Roman"/>
                <w:sz w:val="24"/>
                <w:szCs w:val="24"/>
                <w:lang w:eastAsia="ru-RU"/>
              </w:rPr>
              <w:t>тическую модель различные лексические единицы.</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83</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Будущее действие.</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Узнают </w:t>
            </w:r>
            <w:r w:rsidR="007169CF">
              <w:rPr>
                <w:rFonts w:eastAsia="Calibri" w:cs="Times New Roman"/>
                <w:sz w:val="24"/>
                <w:szCs w:val="24"/>
                <w:lang w:eastAsia="ru-RU"/>
              </w:rPr>
              <w:t>правила образования и употребле</w:t>
            </w:r>
            <w:r w:rsidRPr="005A34B3">
              <w:rPr>
                <w:rFonts w:eastAsia="Calibri" w:cs="Times New Roman"/>
                <w:sz w:val="24"/>
                <w:szCs w:val="24"/>
                <w:lang w:eastAsia="ru-RU"/>
              </w:rPr>
              <w:t xml:space="preserve">ния в речи </w:t>
            </w:r>
            <w:r w:rsidRPr="005A34B3">
              <w:rPr>
                <w:rFonts w:eastAsia="Calibri" w:cs="Times New Roman"/>
                <w:sz w:val="24"/>
                <w:szCs w:val="24"/>
                <w:lang w:val="en-US" w:eastAsia="ru-RU"/>
              </w:rPr>
              <w:t>Present</w:t>
            </w:r>
            <w:r w:rsidR="007169CF">
              <w:rPr>
                <w:rFonts w:eastAsia="Calibri" w:cs="Times New Roman"/>
                <w:sz w:val="24"/>
                <w:szCs w:val="24"/>
                <w:lang w:eastAsia="ru-RU"/>
              </w:rPr>
              <w:t xml:space="preserve"> </w:t>
            </w:r>
            <w:r w:rsidRPr="005A34B3">
              <w:rPr>
                <w:rFonts w:eastAsia="Calibri" w:cs="Times New Roman"/>
                <w:sz w:val="24"/>
                <w:szCs w:val="24"/>
                <w:lang w:val="en-US" w:eastAsia="ru-RU"/>
              </w:rPr>
              <w:t>Progressive</w:t>
            </w:r>
            <w:r w:rsidRPr="005A34B3">
              <w:rPr>
                <w:rFonts w:eastAsia="Calibri" w:cs="Times New Roman"/>
                <w:sz w:val="24"/>
                <w:szCs w:val="24"/>
                <w:lang w:eastAsia="ru-RU"/>
              </w:rPr>
              <w:t xml:space="preserve">, </w:t>
            </w:r>
            <w:r w:rsidRPr="005A34B3">
              <w:rPr>
                <w:rFonts w:eastAsia="Calibri" w:cs="Times New Roman"/>
                <w:sz w:val="24"/>
                <w:szCs w:val="24"/>
                <w:lang w:val="en-US" w:eastAsia="ru-RU"/>
              </w:rPr>
              <w:t>to</w:t>
            </w:r>
            <w:r w:rsidR="007169CF">
              <w:rPr>
                <w:rFonts w:eastAsia="Calibri" w:cs="Times New Roman"/>
                <w:sz w:val="24"/>
                <w:szCs w:val="24"/>
                <w:lang w:eastAsia="ru-RU"/>
              </w:rPr>
              <w:t xml:space="preserve"> </w:t>
            </w:r>
            <w:r w:rsidRPr="005A34B3">
              <w:rPr>
                <w:rFonts w:eastAsia="Calibri" w:cs="Times New Roman"/>
                <w:sz w:val="24"/>
                <w:szCs w:val="24"/>
                <w:lang w:val="en-US" w:eastAsia="ru-RU"/>
              </w:rPr>
              <w:t>be</w:t>
            </w:r>
            <w:r w:rsidR="007169CF">
              <w:rPr>
                <w:rFonts w:eastAsia="Calibri" w:cs="Times New Roman"/>
                <w:sz w:val="24"/>
                <w:szCs w:val="24"/>
                <w:lang w:eastAsia="ru-RU"/>
              </w:rPr>
              <w:t xml:space="preserve"> </w:t>
            </w:r>
            <w:r w:rsidRPr="005A34B3">
              <w:rPr>
                <w:rFonts w:eastAsia="Calibri" w:cs="Times New Roman"/>
                <w:sz w:val="24"/>
                <w:szCs w:val="24"/>
                <w:lang w:val="en-US" w:eastAsia="ru-RU"/>
              </w:rPr>
              <w:t>going</w:t>
            </w:r>
            <w:r w:rsidR="007169CF">
              <w:rPr>
                <w:rFonts w:eastAsia="Calibri" w:cs="Times New Roman"/>
                <w:sz w:val="24"/>
                <w:szCs w:val="24"/>
                <w:lang w:eastAsia="ru-RU"/>
              </w:rPr>
              <w:t xml:space="preserve"> </w:t>
            </w:r>
            <w:r w:rsidRPr="005A34B3">
              <w:rPr>
                <w:rFonts w:eastAsia="Calibri" w:cs="Times New Roman"/>
                <w:sz w:val="24"/>
                <w:szCs w:val="24"/>
                <w:lang w:val="en-US" w:eastAsia="ru-RU"/>
              </w:rPr>
              <w:t>to</w:t>
            </w:r>
            <w:r w:rsidRPr="005A34B3">
              <w:rPr>
                <w:rFonts w:eastAsia="Calibri" w:cs="Times New Roman"/>
                <w:sz w:val="24"/>
                <w:szCs w:val="24"/>
                <w:lang w:eastAsia="ru-RU"/>
              </w:rPr>
              <w:t xml:space="preserve">;осознают формальные особенности;  определяют функциональные особенности </w:t>
            </w:r>
          </w:p>
        </w:tc>
      </w:tr>
      <w:tr w:rsidR="008101F0" w:rsidRPr="005A34B3" w:rsidTr="00D57931">
        <w:trPr>
          <w:gridAfter w:val="1"/>
          <w:wAfter w:w="39" w:type="dxa"/>
          <w:trHeight w:val="18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84</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«Лето или зима» с  пониманием основного содержания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num" w:pos="-1459"/>
              </w:tabs>
              <w:suppressAutoHyphens w:val="0"/>
              <w:autoSpaceDN w:val="0"/>
              <w:adjustRightInd w:val="0"/>
              <w:ind w:left="-19" w:firstLine="19"/>
              <w:rPr>
                <w:rFonts w:eastAsia="Calibri" w:cs="Times New Roman"/>
                <w:sz w:val="24"/>
                <w:szCs w:val="24"/>
                <w:lang w:eastAsia="ru-RU"/>
              </w:rPr>
            </w:pPr>
            <w:r w:rsidRPr="005A34B3">
              <w:rPr>
                <w:rFonts w:eastAsia="Calibri" w:cs="Times New Roman"/>
                <w:sz w:val="24"/>
                <w:szCs w:val="24"/>
                <w:lang w:eastAsia="ru-RU"/>
              </w:rPr>
              <w:t>Игнор</w:t>
            </w:r>
            <w:r>
              <w:rPr>
                <w:rFonts w:eastAsia="Calibri" w:cs="Times New Roman"/>
                <w:sz w:val="24"/>
                <w:szCs w:val="24"/>
                <w:lang w:eastAsia="ru-RU"/>
              </w:rPr>
              <w:t>ируют незнакомые слова, не меша</w:t>
            </w:r>
            <w:r w:rsidRPr="005A34B3">
              <w:rPr>
                <w:rFonts w:eastAsia="Calibri" w:cs="Times New Roman"/>
                <w:sz w:val="24"/>
                <w:szCs w:val="24"/>
                <w:lang w:eastAsia="ru-RU"/>
              </w:rPr>
              <w:t>ющие пониманию основного содержания текста;</w:t>
            </w:r>
            <w:r w:rsidR="007169CF">
              <w:rPr>
                <w:rFonts w:eastAsia="Calibri" w:cs="Times New Roman"/>
                <w:sz w:val="24"/>
                <w:szCs w:val="24"/>
                <w:lang w:eastAsia="ru-RU"/>
              </w:rPr>
              <w:t xml:space="preserve"> </w:t>
            </w:r>
            <w:r w:rsidRPr="005A34B3">
              <w:rPr>
                <w:rFonts w:eastAsia="Calibri" w:cs="Times New Roman"/>
                <w:sz w:val="24"/>
                <w:szCs w:val="24"/>
                <w:lang w:eastAsia="ru-RU"/>
              </w:rPr>
              <w:t xml:space="preserve">прогнозируют содержание текста по вербальным и невербальным опорам; определяют основную идею/мысль текста; 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85</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Чтение «Куда ты поедешь?» с  полным пониманием  содержания</w:t>
            </w:r>
          </w:p>
          <w:p w:rsidR="008101F0" w:rsidRPr="005A34B3" w:rsidRDefault="008101F0" w:rsidP="00D57931">
            <w:pPr>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Д</w:t>
            </w:r>
            <w:r w:rsidRPr="005A34B3">
              <w:rPr>
                <w:rFonts w:eastAsia="Calibri" w:cs="Times New Roman"/>
                <w:sz w:val="24"/>
                <w:szCs w:val="24"/>
                <w:lang w:eastAsia="ru-RU"/>
              </w:rPr>
              <w:t xml:space="preserve">елают выводы из прочитанного; </w:t>
            </w:r>
            <w:r w:rsidRPr="005A34B3">
              <w:rPr>
                <w:rFonts w:eastAsia="Calibri" w:cs="Times New Roman"/>
                <w:bCs/>
                <w:sz w:val="24"/>
                <w:szCs w:val="24"/>
                <w:lang w:eastAsia="ru-RU"/>
              </w:rPr>
              <w:t xml:space="preserve"> извлекают </w:t>
            </w:r>
            <w:proofErr w:type="spellStart"/>
            <w:proofErr w:type="gramStart"/>
            <w:r w:rsidRPr="005A34B3">
              <w:rPr>
                <w:rFonts w:eastAsia="Calibri" w:cs="Times New Roman"/>
                <w:bCs/>
                <w:sz w:val="24"/>
                <w:szCs w:val="24"/>
                <w:lang w:eastAsia="ru-RU"/>
              </w:rPr>
              <w:t>культурологичес</w:t>
            </w:r>
            <w:r>
              <w:rPr>
                <w:rFonts w:eastAsia="Calibri" w:cs="Times New Roman"/>
                <w:bCs/>
                <w:sz w:val="24"/>
                <w:szCs w:val="24"/>
                <w:lang w:eastAsia="ru-RU"/>
              </w:rPr>
              <w:t>-</w:t>
            </w:r>
            <w:r w:rsidRPr="005A34B3">
              <w:rPr>
                <w:rFonts w:eastAsia="Calibri" w:cs="Times New Roman"/>
                <w:bCs/>
                <w:sz w:val="24"/>
                <w:szCs w:val="24"/>
                <w:lang w:eastAsia="ru-RU"/>
              </w:rPr>
              <w:t>кие</w:t>
            </w:r>
            <w:proofErr w:type="spellEnd"/>
            <w:proofErr w:type="gramEnd"/>
            <w:r w:rsidRPr="005A34B3">
              <w:rPr>
                <w:rFonts w:eastAsia="Calibri" w:cs="Times New Roman"/>
                <w:bCs/>
                <w:sz w:val="24"/>
                <w:szCs w:val="24"/>
                <w:lang w:eastAsia="ru-RU"/>
              </w:rPr>
              <w:t xml:space="preserve"> сведения;</w:t>
            </w:r>
            <w:r w:rsidRPr="005A34B3">
              <w:rPr>
                <w:rFonts w:eastAsia="Calibri" w:cs="Times New Roman"/>
                <w:sz w:val="24"/>
                <w:szCs w:val="24"/>
                <w:lang w:eastAsia="ru-RU"/>
              </w:rPr>
              <w:t xml:space="preserve">   предвосхищают возможный исход событий в тексте;  делают выборочный перевод с английского языка на русский;  выражают собственное мнение по поводу </w:t>
            </w:r>
            <w:r w:rsidRPr="005A34B3">
              <w:rPr>
                <w:rFonts w:eastAsia="Calibri" w:cs="Times New Roman"/>
                <w:sz w:val="24"/>
                <w:szCs w:val="24"/>
                <w:lang w:eastAsia="ru-RU"/>
              </w:rPr>
              <w:lastRenderedPageBreak/>
              <w:t>прочитанного;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86</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Подготовленная  монологическ</w:t>
            </w:r>
            <w:r>
              <w:rPr>
                <w:rFonts w:eastAsia="Calibri" w:cs="Times New Roman"/>
                <w:sz w:val="24"/>
                <w:szCs w:val="24"/>
                <w:lang w:eastAsia="ru-RU"/>
              </w:rPr>
              <w:t>ая   речь  «Моя любимая погода»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Рассказывают о своей любимой погоде на основе </w:t>
            </w:r>
            <w:r>
              <w:rPr>
                <w:rFonts w:eastAsia="Calibri" w:cs="Times New Roman"/>
                <w:sz w:val="24"/>
                <w:szCs w:val="24"/>
                <w:lang w:eastAsia="ru-RU"/>
              </w:rPr>
              <w:t>прочитанного и услышанного; уча</w:t>
            </w:r>
            <w:r w:rsidRPr="005A34B3">
              <w:rPr>
                <w:rFonts w:eastAsia="Calibri" w:cs="Times New Roman"/>
                <w:sz w:val="24"/>
                <w:szCs w:val="24"/>
                <w:lang w:eastAsia="ru-RU"/>
              </w:rPr>
              <w:t>тся говорить в нормальном темпе; говорить логично и связно; использовать опоры  для построения собственного высказывания.</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87</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диалогу-обмену мнениями «Поговорим о погоде»</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выражать своё мнение о погоде, давать эмоциональную оценку.</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88</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Развитие умений  диалогической  </w:t>
            </w:r>
            <w:proofErr w:type="gramStart"/>
            <w:r w:rsidRPr="005A34B3">
              <w:rPr>
                <w:rFonts w:eastAsia="Calibri" w:cs="Times New Roman"/>
                <w:sz w:val="24"/>
                <w:szCs w:val="24"/>
                <w:lang w:eastAsia="ru-RU"/>
              </w:rPr>
              <w:t>речи</w:t>
            </w:r>
            <w:proofErr w:type="gramEnd"/>
            <w:r w:rsidRPr="005A34B3">
              <w:rPr>
                <w:rFonts w:eastAsia="Calibri" w:cs="Times New Roman"/>
                <w:sz w:val="24"/>
                <w:szCs w:val="24"/>
                <w:lang w:eastAsia="ru-RU"/>
              </w:rPr>
              <w:t xml:space="preserve"> «Какая погода будет завтра?»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сотрудничать со сверстниками, работать в группе, учитывать позицию собеседника; выражать свою точку зрения и обосновывать её; давать эмоциональную оценку; говорить в нормальном темпе;</w:t>
            </w:r>
          </w:p>
        </w:tc>
      </w:tr>
      <w:tr w:rsidR="008101F0" w:rsidRPr="005A34B3" w:rsidTr="008101F0">
        <w:trPr>
          <w:gridAfter w:val="1"/>
          <w:wAfter w:w="39" w:type="dxa"/>
          <w:trHeight w:val="104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89</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Монологическая  речь «Климат </w:t>
            </w:r>
            <w:r>
              <w:rPr>
                <w:rFonts w:eastAsia="Calibri" w:cs="Times New Roman"/>
                <w:sz w:val="24"/>
                <w:szCs w:val="24"/>
                <w:lang w:eastAsia="ru-RU"/>
              </w:rPr>
              <w:t>и погода в России и за рубежом»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auto"/>
              <w:bottom w:val="single" w:sz="4" w:space="0" w:color="auto"/>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90</w:t>
            </w:r>
          </w:p>
        </w:tc>
        <w:tc>
          <w:tcPr>
            <w:tcW w:w="2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Выполнение и защита проекта по теме «Путеводитель для туристов»»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Мир профессий.(12 часов.)</w:t>
            </w: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91</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Мир профессий. 12 часов. Новая лексика</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w:t>
            </w:r>
            <w:r>
              <w:rPr>
                <w:rFonts w:eastAsia="Calibri" w:cs="Times New Roman"/>
                <w:sz w:val="24"/>
                <w:szCs w:val="24"/>
                <w:lang w:eastAsia="ru-RU"/>
              </w:rPr>
              <w:t>ят графическую форму лексичес</w:t>
            </w:r>
            <w:r w:rsidRPr="005A34B3">
              <w:rPr>
                <w:rFonts w:eastAsia="Calibri" w:cs="Times New Roman"/>
                <w:sz w:val="24"/>
                <w:szCs w:val="24"/>
                <w:lang w:eastAsia="ru-RU"/>
              </w:rPr>
              <w:t>ких еди</w:t>
            </w:r>
            <w:r>
              <w:rPr>
                <w:rFonts w:eastAsia="Calibri" w:cs="Times New Roman"/>
                <w:sz w:val="24"/>
                <w:szCs w:val="24"/>
                <w:lang w:eastAsia="ru-RU"/>
              </w:rPr>
              <w:t>ниц с их значением; учатся выби</w:t>
            </w:r>
            <w:r w:rsidRPr="005A34B3">
              <w:rPr>
                <w:rFonts w:eastAsia="Calibri" w:cs="Times New Roman"/>
                <w:sz w:val="24"/>
                <w:szCs w:val="24"/>
                <w:lang w:eastAsia="ru-RU"/>
              </w:rPr>
              <w:t>рать правильное значение многозначных слов, исходя из контекста;  догадываются о значении незнакомых слов, используя различные виды догадки.</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92</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Вопросы к подлежащему</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proofErr w:type="gramStart"/>
            <w:r w:rsidRPr="005A34B3">
              <w:rPr>
                <w:rFonts w:eastAsia="Calibri" w:cs="Times New Roman"/>
                <w:sz w:val="24"/>
                <w:szCs w:val="24"/>
                <w:lang w:eastAsia="ru-RU"/>
              </w:rPr>
              <w:t>Овладевают на рецептивном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w:t>
            </w:r>
            <w:r>
              <w:rPr>
                <w:rFonts w:eastAsia="Calibri" w:cs="Times New Roman"/>
                <w:sz w:val="24"/>
                <w:szCs w:val="24"/>
                <w:lang w:eastAsia="ru-RU"/>
              </w:rPr>
              <w:t>и продуктивном (говорение, пись</w:t>
            </w:r>
            <w:r w:rsidRPr="005A34B3">
              <w:rPr>
                <w:rFonts w:eastAsia="Calibri" w:cs="Times New Roman"/>
                <w:sz w:val="24"/>
                <w:szCs w:val="24"/>
                <w:lang w:eastAsia="ru-RU"/>
              </w:rPr>
              <w:t>мо) уровнях; определяют функциональные особенности; воспроизводят, имитируют придаточные предложения реального условия;  подставляют в одну и ту же грамматическую модель различные лексические единицы.</w:t>
            </w:r>
            <w:proofErr w:type="gramEnd"/>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93</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Артикль с названиями профессий</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94</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Даты, прошедшее совершенное время</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Узнают правила образования и употребления в речи </w:t>
            </w:r>
            <w:r w:rsidRPr="005A34B3">
              <w:rPr>
                <w:rFonts w:eastAsia="Calibri" w:cs="Times New Roman"/>
                <w:sz w:val="24"/>
                <w:szCs w:val="24"/>
                <w:lang w:val="en-US" w:eastAsia="ru-RU"/>
              </w:rPr>
              <w:t>Pas</w:t>
            </w:r>
            <w:r w:rsidR="007169CF">
              <w:rPr>
                <w:rFonts w:eastAsia="Calibri" w:cs="Times New Roman"/>
                <w:sz w:val="24"/>
                <w:szCs w:val="24"/>
                <w:lang w:eastAsia="ru-RU"/>
              </w:rPr>
              <w:t xml:space="preserve"> </w:t>
            </w:r>
            <w:proofErr w:type="spellStart"/>
            <w:r w:rsidRPr="005A34B3">
              <w:rPr>
                <w:rFonts w:eastAsia="Calibri" w:cs="Times New Roman"/>
                <w:sz w:val="24"/>
                <w:szCs w:val="24"/>
                <w:lang w:val="en-US" w:eastAsia="ru-RU"/>
              </w:rPr>
              <w:t>tPerfect</w:t>
            </w:r>
            <w:proofErr w:type="spellEnd"/>
            <w:r w:rsidRPr="005A34B3">
              <w:rPr>
                <w:rFonts w:eastAsia="Calibri" w:cs="Times New Roman"/>
                <w:sz w:val="24"/>
                <w:szCs w:val="24"/>
                <w:lang w:eastAsia="ru-RU"/>
              </w:rPr>
              <w:t xml:space="preserve">; осознают формальные особенности;  определяют функциональные особенности </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95</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Модальные глаголы</w:t>
            </w: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Распо</w:t>
            </w:r>
            <w:r>
              <w:rPr>
                <w:rFonts w:eastAsia="Calibri" w:cs="Times New Roman"/>
                <w:sz w:val="24"/>
                <w:szCs w:val="24"/>
                <w:lang w:eastAsia="ru-RU"/>
              </w:rPr>
              <w:t>знают модальные глаголы  по фор</w:t>
            </w:r>
            <w:r w:rsidRPr="005A34B3">
              <w:rPr>
                <w:rFonts w:eastAsia="Calibri" w:cs="Times New Roman"/>
                <w:sz w:val="24"/>
                <w:szCs w:val="24"/>
                <w:lang w:eastAsia="ru-RU"/>
              </w:rPr>
              <w:t>мальным признакам (на слух и в печатном тексте)</w:t>
            </w:r>
            <w:proofErr w:type="gramStart"/>
            <w:r w:rsidRPr="005A34B3">
              <w:rPr>
                <w:rFonts w:eastAsia="Calibri" w:cs="Times New Roman"/>
                <w:sz w:val="24"/>
                <w:szCs w:val="24"/>
                <w:lang w:eastAsia="ru-RU"/>
              </w:rPr>
              <w:t>;с</w:t>
            </w:r>
            <w:proofErr w:type="gramEnd"/>
            <w:r w:rsidRPr="005A34B3">
              <w:rPr>
                <w:rFonts w:eastAsia="Calibri" w:cs="Times New Roman"/>
                <w:sz w:val="24"/>
                <w:szCs w:val="24"/>
                <w:lang w:eastAsia="ru-RU"/>
              </w:rPr>
              <w:t>оотносят звуковой /графический образ м</w:t>
            </w:r>
            <w:r>
              <w:rPr>
                <w:rFonts w:eastAsia="Calibri" w:cs="Times New Roman"/>
                <w:sz w:val="24"/>
                <w:szCs w:val="24"/>
                <w:lang w:eastAsia="ru-RU"/>
              </w:rPr>
              <w:t>одальных глаголов  с его грамма</w:t>
            </w:r>
            <w:r w:rsidRPr="005A34B3">
              <w:rPr>
                <w:rFonts w:eastAsia="Calibri" w:cs="Times New Roman"/>
                <w:sz w:val="24"/>
                <w:szCs w:val="24"/>
                <w:lang w:eastAsia="ru-RU"/>
              </w:rPr>
              <w:t>тическим</w:t>
            </w:r>
            <w:r>
              <w:rPr>
                <w:rFonts w:eastAsia="Calibri" w:cs="Times New Roman"/>
                <w:sz w:val="24"/>
                <w:szCs w:val="24"/>
                <w:lang w:eastAsia="ru-RU"/>
              </w:rPr>
              <w:t xml:space="preserve"> значением; узнают правила обра</w:t>
            </w:r>
            <w:r w:rsidRPr="005A34B3">
              <w:rPr>
                <w:rFonts w:eastAsia="Calibri" w:cs="Times New Roman"/>
                <w:sz w:val="24"/>
                <w:szCs w:val="24"/>
                <w:lang w:eastAsia="ru-RU"/>
              </w:rPr>
              <w:t>зования и употребления в речи модальных глаголов, пользуются грамматическим справочником</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96</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8101F0">
            <w:pPr>
              <w:suppressAutoHyphens w:val="0"/>
              <w:autoSpaceDN w:val="0"/>
              <w:adjustRightInd w:val="0"/>
              <w:rPr>
                <w:rFonts w:eastAsia="Calibri" w:cs="Times New Roman"/>
                <w:sz w:val="24"/>
                <w:szCs w:val="24"/>
                <w:lang w:eastAsia="ru-RU"/>
              </w:rPr>
            </w:pP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w:t>
            </w:r>
            <w:proofErr w:type="spellStart"/>
            <w:proofErr w:type="gramStart"/>
            <w:r w:rsidRPr="005A34B3">
              <w:rPr>
                <w:rFonts w:eastAsia="Calibri" w:cs="Times New Roman"/>
                <w:sz w:val="24"/>
                <w:szCs w:val="24"/>
                <w:lang w:eastAsia="ru-RU"/>
              </w:rPr>
              <w:t>Замеча-тельный</w:t>
            </w:r>
            <w:proofErr w:type="spellEnd"/>
            <w:proofErr w:type="gramEnd"/>
            <w:r w:rsidR="007169CF">
              <w:rPr>
                <w:rFonts w:eastAsia="Calibri" w:cs="Times New Roman"/>
                <w:sz w:val="24"/>
                <w:szCs w:val="24"/>
                <w:lang w:eastAsia="ru-RU"/>
              </w:rPr>
              <w:t xml:space="preserve"> </w:t>
            </w:r>
            <w:r>
              <w:rPr>
                <w:rFonts w:eastAsia="Calibri" w:cs="Times New Roman"/>
                <w:sz w:val="24"/>
                <w:szCs w:val="24"/>
                <w:lang w:eastAsia="ru-RU"/>
              </w:rPr>
              <w:t>механик»  с  полным  пониманием</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делают выводы из прочитанного; </w:t>
            </w:r>
            <w:r w:rsidRPr="005A34B3">
              <w:rPr>
                <w:rFonts w:eastAsia="Calibri" w:cs="Times New Roman"/>
                <w:bCs/>
                <w:sz w:val="24"/>
                <w:szCs w:val="24"/>
                <w:lang w:eastAsia="ru-RU"/>
              </w:rPr>
              <w:t>извлекают культурологические сведения;</w:t>
            </w:r>
            <w:r w:rsidR="007169CF">
              <w:rPr>
                <w:rFonts w:eastAsia="Calibri" w:cs="Times New Roman"/>
                <w:bCs/>
                <w:sz w:val="24"/>
                <w:szCs w:val="24"/>
                <w:lang w:eastAsia="ru-RU"/>
              </w:rPr>
              <w:t xml:space="preserve"> </w:t>
            </w:r>
            <w:r w:rsidRPr="005A34B3">
              <w:rPr>
                <w:rFonts w:eastAsia="Calibri" w:cs="Times New Roman"/>
                <w:sz w:val="24"/>
                <w:szCs w:val="24"/>
                <w:lang w:eastAsia="ru-RU"/>
              </w:rPr>
              <w:t>предвосхищают возможный исход событий в тексте;  делают выборочный перевод с английского языка на русский;  выражают собственное мнение по поводу прочитанного.</w:t>
            </w:r>
          </w:p>
        </w:tc>
      </w:tr>
      <w:tr w:rsidR="008101F0" w:rsidRPr="005A34B3" w:rsidTr="008101F0">
        <w:trPr>
          <w:gridAfter w:val="1"/>
          <w:wAfter w:w="39" w:type="dxa"/>
          <w:trHeight w:val="840"/>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97</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Чтение «Миссис </w:t>
            </w:r>
            <w:proofErr w:type="spellStart"/>
            <w:r w:rsidRPr="005A34B3">
              <w:rPr>
                <w:rFonts w:eastAsia="Calibri" w:cs="Times New Roman"/>
                <w:sz w:val="24"/>
                <w:szCs w:val="24"/>
                <w:lang w:eastAsia="ru-RU"/>
              </w:rPr>
              <w:t>Джинкс</w:t>
            </w:r>
            <w:proofErr w:type="spellEnd"/>
            <w:r w:rsidRPr="005A34B3">
              <w:rPr>
                <w:rFonts w:eastAsia="Calibri" w:cs="Times New Roman"/>
                <w:sz w:val="24"/>
                <w:szCs w:val="24"/>
                <w:lang w:eastAsia="ru-RU"/>
              </w:rPr>
              <w:t>»,</w:t>
            </w:r>
            <w:r w:rsidR="007169CF">
              <w:rPr>
                <w:rFonts w:eastAsia="Calibri" w:cs="Times New Roman"/>
                <w:sz w:val="24"/>
                <w:szCs w:val="24"/>
                <w:lang w:eastAsia="ru-RU"/>
              </w:rPr>
              <w:t xml:space="preserve"> </w:t>
            </w:r>
            <w:r w:rsidRPr="005A34B3">
              <w:rPr>
                <w:rFonts w:eastAsia="Calibri" w:cs="Times New Roman"/>
                <w:b/>
                <w:sz w:val="24"/>
                <w:szCs w:val="24"/>
                <w:lang w:eastAsia="ru-RU"/>
              </w:rPr>
              <w:t xml:space="preserve">контроль </w:t>
            </w:r>
            <w:r w:rsidRPr="005A34B3">
              <w:rPr>
                <w:rFonts w:eastAsia="Calibri" w:cs="Times New Roman"/>
                <w:b/>
                <w:sz w:val="24"/>
                <w:szCs w:val="24"/>
                <w:lang w:eastAsia="ru-RU"/>
              </w:rPr>
              <w:lastRenderedPageBreak/>
              <w:t>навыков  письма</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p>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widowControl/>
              <w:suppressAutoHyphens w:val="0"/>
              <w:autoSpaceDE/>
              <w:autoSpaceDN w:val="0"/>
              <w:adjustRightInd w:val="0"/>
              <w:rPr>
                <w:rFonts w:eastAsia="Calibri" w:cs="Times New Roman"/>
                <w:sz w:val="24"/>
                <w:szCs w:val="24"/>
                <w:lang w:eastAsia="ru-RU"/>
              </w:rPr>
            </w:pPr>
            <w:r w:rsidRPr="005A34B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98</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8101F0" w:rsidRDefault="008101F0" w:rsidP="008101F0">
            <w:pPr>
              <w:suppressAutoHyphens w:val="0"/>
              <w:autoSpaceDN w:val="0"/>
              <w:adjustRightInd w:val="0"/>
              <w:rPr>
                <w:rFonts w:eastAsia="Calibri" w:cs="Times New Roman"/>
                <w:b/>
                <w:sz w:val="24"/>
                <w:szCs w:val="24"/>
                <w:lang w:eastAsia="ru-RU"/>
              </w:rPr>
            </w:pPr>
            <w:r w:rsidRPr="005A34B3">
              <w:rPr>
                <w:rFonts w:eastAsia="Calibri" w:cs="Times New Roman"/>
                <w:sz w:val="24"/>
                <w:szCs w:val="24"/>
                <w:lang w:eastAsia="ru-RU"/>
              </w:rPr>
              <w:t xml:space="preserve">Монологическая   речь  «Профессии моих родителей»,    </w:t>
            </w:r>
            <w:r>
              <w:rPr>
                <w:rFonts w:eastAsia="Calibri" w:cs="Times New Roman"/>
                <w:b/>
                <w:sz w:val="24"/>
                <w:szCs w:val="24"/>
                <w:lang w:eastAsia="ru-RU"/>
              </w:rPr>
              <w:t>контроль навыков  чтения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99</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Диалогическая  речь «Учёба-это работа?»</w:t>
            </w:r>
          </w:p>
          <w:p w:rsidR="008101F0" w:rsidRPr="005A34B3" w:rsidRDefault="008101F0" w:rsidP="00D57931">
            <w:pPr>
              <w:suppressAutoHyphens w:val="0"/>
              <w:autoSpaceDN w:val="0"/>
              <w:adjustRightInd w:val="0"/>
              <w:rPr>
                <w:rFonts w:eastAsia="Calibri" w:cs="Times New Roman"/>
                <w:b/>
                <w:sz w:val="24"/>
                <w:szCs w:val="24"/>
                <w:lang w:eastAsia="ru-RU"/>
              </w:rPr>
            </w:pPr>
            <w:r w:rsidRPr="005A34B3">
              <w:rPr>
                <w:rFonts w:eastAsia="Calibri" w:cs="Times New Roman"/>
                <w:b/>
                <w:sz w:val="24"/>
                <w:szCs w:val="24"/>
                <w:lang w:eastAsia="ru-RU"/>
              </w:rPr>
              <w:t xml:space="preserve">Контроль навыков </w:t>
            </w:r>
            <w:proofErr w:type="spellStart"/>
            <w:r w:rsidRPr="005A34B3">
              <w:rPr>
                <w:rFonts w:eastAsia="Calibri" w:cs="Times New Roman"/>
                <w:b/>
                <w:sz w:val="24"/>
                <w:szCs w:val="24"/>
                <w:lang w:eastAsia="ru-RU"/>
              </w:rPr>
              <w:t>аудирования</w:t>
            </w:r>
            <w:proofErr w:type="spellEnd"/>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сотрудничать со сверстниками, работать в группе, учитывать позицию собеседника; выражать свою точку зрения и обосновывать её; давать эмоциональную оценку; говорить в нормальном темпе.</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100</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 xml:space="preserve">Контроль навыков  говорения </w:t>
            </w:r>
            <w:r w:rsidRPr="005A34B3">
              <w:rPr>
                <w:rFonts w:eastAsia="Calibri" w:cs="Times New Roman"/>
                <w:sz w:val="24"/>
                <w:szCs w:val="24"/>
                <w:lang w:eastAsia="ru-RU"/>
              </w:rPr>
              <w:t>«Моя будущая профессия»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работать в паре, говорить логично и связно; выражать своё мнение и обосновывать его.</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101</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Монологическая речь </w:t>
            </w:r>
            <w:r>
              <w:rPr>
                <w:rFonts w:eastAsia="Calibri" w:cs="Times New Roman"/>
                <w:sz w:val="24"/>
                <w:szCs w:val="24"/>
                <w:lang w:eastAsia="ru-RU"/>
              </w:rPr>
              <w:t>«Досуг и увлечения  моей семьи»</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Рассказывают о себе, своей семье; учатся  говорить в нормальном темпе;  говорить логично и связно; говорить выразительно (соблюдать </w:t>
            </w:r>
            <w:proofErr w:type="spellStart"/>
            <w:r w:rsidRPr="005A34B3">
              <w:rPr>
                <w:rFonts w:eastAsia="Calibri" w:cs="Times New Roman"/>
                <w:sz w:val="24"/>
                <w:szCs w:val="24"/>
                <w:lang w:eastAsia="ru-RU"/>
              </w:rPr>
              <w:t>синтагматичность</w:t>
            </w:r>
            <w:proofErr w:type="spellEnd"/>
            <w:r w:rsidRPr="005A34B3">
              <w:rPr>
                <w:rFonts w:eastAsia="Calibri" w:cs="Times New Roman"/>
                <w:sz w:val="24"/>
                <w:szCs w:val="24"/>
                <w:lang w:eastAsia="ru-RU"/>
              </w:rPr>
              <w:t xml:space="preserve"> речи, логическое ударение, правильную интонацию); выражать своё мнение и обосновывать его.</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102</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общению в целом, написание личного письма зарубежному другу</w:t>
            </w: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D57931">
            <w:pPr>
              <w:suppressAutoHyphens w:val="0"/>
              <w:autoSpaceDN w:val="0"/>
              <w:adjustRightInd w:val="0"/>
              <w:rPr>
                <w:rFonts w:eastAsia="Calibri" w:cs="Times New Roman"/>
                <w:sz w:val="24"/>
                <w:szCs w:val="24"/>
                <w:lang w:eastAsia="ru-RU"/>
              </w:rPr>
            </w:pPr>
          </w:p>
          <w:p w:rsidR="008101F0" w:rsidRPr="005A34B3" w:rsidRDefault="008101F0" w:rsidP="008101F0">
            <w:pPr>
              <w:suppressAutoHyphens w:val="0"/>
              <w:autoSpaceDN w:val="0"/>
              <w:adjustRightInd w:val="0"/>
              <w:rPr>
                <w:rFonts w:eastAsia="Calibri" w:cs="Times New Roman"/>
                <w:sz w:val="24"/>
                <w:szCs w:val="24"/>
                <w:lang w:eastAsia="ru-RU"/>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фиксировать главную мысль и использовать дополнительные детали; соблюдать правила внутренней организации абзаца: перечисление фактов, хронологическая последовательность; владеть различными лексическими и грамматическими средствами связи частей текста; излагать собственную точку зрения; использовать факты для изложения своей точки зрения;  использовать адекватный стиль изложения (неформальный).</w:t>
            </w:r>
          </w:p>
        </w:tc>
      </w:tr>
      <w:tr w:rsidR="008101F0" w:rsidRPr="005A34B3" w:rsidTr="00D57931">
        <w:tc>
          <w:tcPr>
            <w:tcW w:w="113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center"/>
              <w:rPr>
                <w:rFonts w:eastAsia="Calibri" w:cs="Times New Roman"/>
                <w:sz w:val="24"/>
                <w:szCs w:val="24"/>
                <w:lang w:eastAsia="ru-RU"/>
              </w:rPr>
            </w:pPr>
            <w:r w:rsidRPr="005A34B3">
              <w:rPr>
                <w:rFonts w:eastAsia="Calibri" w:cs="Times New Roman"/>
                <w:b/>
                <w:sz w:val="24"/>
                <w:szCs w:val="24"/>
                <w:lang w:eastAsia="ru-RU"/>
              </w:rPr>
              <w:t>Повторение.(3 часа.)</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103</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Повторение. Общие и специальные вопросы</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754B55" w:rsidP="00D57931">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jc w:val="both"/>
              <w:rPr>
                <w:rFonts w:eastAsia="Calibri" w:cs="Times New Roman"/>
                <w:sz w:val="24"/>
                <w:szCs w:val="24"/>
                <w:lang w:eastAsia="ru-RU"/>
              </w:rPr>
            </w:pPr>
            <w:r w:rsidRPr="005A34B3">
              <w:rPr>
                <w:rFonts w:eastAsia="Calibri" w:cs="Times New Roman"/>
                <w:sz w:val="24"/>
                <w:szCs w:val="24"/>
                <w:lang w:eastAsia="ru-RU"/>
              </w:rPr>
              <w:t>Развивают</w:t>
            </w:r>
            <w:r w:rsidR="007169CF">
              <w:rPr>
                <w:rFonts w:eastAsia="Calibri" w:cs="Times New Roman"/>
                <w:sz w:val="24"/>
                <w:szCs w:val="24"/>
                <w:lang w:eastAsia="ru-RU"/>
              </w:rPr>
              <w:t xml:space="preserve"> </w:t>
            </w:r>
            <w:r w:rsidRPr="005A34B3">
              <w:rPr>
                <w:rFonts w:eastAsia="Calibri" w:cs="Times New Roman"/>
                <w:sz w:val="24"/>
                <w:szCs w:val="24"/>
                <w:lang w:eastAsia="ru-RU"/>
              </w:rPr>
              <w:t>умения</w:t>
            </w:r>
            <w:r w:rsidR="007169CF">
              <w:rPr>
                <w:rFonts w:eastAsia="Calibri" w:cs="Times New Roman"/>
                <w:sz w:val="24"/>
                <w:szCs w:val="24"/>
                <w:lang w:eastAsia="ru-RU"/>
              </w:rPr>
              <w:t xml:space="preserve"> </w:t>
            </w:r>
            <w:r w:rsidRPr="005A34B3">
              <w:rPr>
                <w:rFonts w:eastAsia="Calibri" w:cs="Times New Roman"/>
                <w:sz w:val="24"/>
                <w:szCs w:val="24"/>
                <w:lang w:eastAsia="ru-RU"/>
              </w:rPr>
              <w:t>самоконтроля (разделы “</w:t>
            </w:r>
            <w:r w:rsidRPr="005A34B3">
              <w:rPr>
                <w:rFonts w:eastAsia="Calibri" w:cs="Times New Roman"/>
                <w:sz w:val="24"/>
                <w:szCs w:val="24"/>
                <w:lang w:val="en-US" w:eastAsia="ru-RU"/>
              </w:rPr>
              <w:t>Test</w:t>
            </w:r>
            <w:r w:rsidR="007169CF">
              <w:rPr>
                <w:rFonts w:eastAsia="Calibri" w:cs="Times New Roman"/>
                <w:sz w:val="24"/>
                <w:szCs w:val="24"/>
                <w:lang w:eastAsia="ru-RU"/>
              </w:rPr>
              <w:t xml:space="preserve"> </w:t>
            </w:r>
            <w:r w:rsidRPr="005A34B3">
              <w:rPr>
                <w:rFonts w:eastAsia="Calibri" w:cs="Times New Roman"/>
                <w:sz w:val="24"/>
                <w:szCs w:val="24"/>
                <w:lang w:val="en-US" w:eastAsia="ru-RU"/>
              </w:rPr>
              <w:t>Yourself</w:t>
            </w:r>
            <w:r w:rsidRPr="005A34B3">
              <w:rPr>
                <w:rFonts w:eastAsia="Calibri" w:cs="Times New Roman"/>
                <w:sz w:val="24"/>
                <w:szCs w:val="24"/>
                <w:lang w:eastAsia="ru-RU"/>
              </w:rPr>
              <w:t>”, “</w:t>
            </w:r>
            <w:r w:rsidRPr="005A34B3">
              <w:rPr>
                <w:rFonts w:eastAsia="Calibri" w:cs="Times New Roman"/>
                <w:sz w:val="24"/>
                <w:szCs w:val="24"/>
                <w:lang w:val="en-US" w:eastAsia="ru-RU"/>
              </w:rPr>
              <w:t>Preparation</w:t>
            </w:r>
            <w:r w:rsidR="007169CF">
              <w:rPr>
                <w:rFonts w:eastAsia="Calibri" w:cs="Times New Roman"/>
                <w:sz w:val="24"/>
                <w:szCs w:val="24"/>
                <w:lang w:eastAsia="ru-RU"/>
              </w:rPr>
              <w:t xml:space="preserve"> </w:t>
            </w:r>
            <w:r w:rsidRPr="005A34B3">
              <w:rPr>
                <w:rFonts w:eastAsia="Calibri" w:cs="Times New Roman"/>
                <w:sz w:val="24"/>
                <w:szCs w:val="24"/>
                <w:lang w:val="en-US" w:eastAsia="ru-RU"/>
              </w:rPr>
              <w:t>for</w:t>
            </w:r>
            <w:r w:rsidR="007169CF">
              <w:rPr>
                <w:rFonts w:eastAsia="Calibri" w:cs="Times New Roman"/>
                <w:sz w:val="24"/>
                <w:szCs w:val="24"/>
                <w:lang w:eastAsia="ru-RU"/>
              </w:rPr>
              <w:t xml:space="preserve"> </w:t>
            </w:r>
            <w:r w:rsidRPr="005A34B3">
              <w:rPr>
                <w:rFonts w:eastAsia="Calibri" w:cs="Times New Roman"/>
                <w:sz w:val="24"/>
                <w:szCs w:val="24"/>
                <w:lang w:val="en-US" w:eastAsia="ru-RU"/>
              </w:rPr>
              <w:t>Testing</w:t>
            </w:r>
            <w:r w:rsidRPr="005A34B3">
              <w:rPr>
                <w:rFonts w:eastAsia="Calibri" w:cs="Times New Roman"/>
                <w:sz w:val="24"/>
                <w:szCs w:val="24"/>
                <w:lang w:eastAsia="ru-RU"/>
              </w:rPr>
              <w:t>”), повторяют общие и специальные вопросы</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104</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Модальные глаголы</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754B55" w:rsidP="00D57931">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Выполняют задания в тестовых форматах ГИА,</w:t>
            </w:r>
          </w:p>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проверяют  </w:t>
            </w:r>
            <w:proofErr w:type="spellStart"/>
            <w:r w:rsidRPr="005A34B3">
              <w:rPr>
                <w:rFonts w:eastAsia="Calibri" w:cs="Times New Roman"/>
                <w:sz w:val="24"/>
                <w:szCs w:val="24"/>
                <w:lang w:eastAsia="ru-RU"/>
              </w:rPr>
              <w:t>сформированность</w:t>
            </w:r>
            <w:proofErr w:type="spellEnd"/>
            <w:r w:rsidR="00E72962">
              <w:rPr>
                <w:rFonts w:eastAsia="Calibri" w:cs="Times New Roman"/>
                <w:sz w:val="24"/>
                <w:szCs w:val="24"/>
                <w:lang w:eastAsia="ru-RU"/>
              </w:rPr>
              <w:t xml:space="preserve"> навыка использо</w:t>
            </w:r>
            <w:r w:rsidRPr="005A34B3">
              <w:rPr>
                <w:rFonts w:eastAsia="Calibri" w:cs="Times New Roman"/>
                <w:sz w:val="24"/>
                <w:szCs w:val="24"/>
                <w:lang w:eastAsia="ru-RU"/>
              </w:rPr>
              <w:t>вания модальных глаголов</w:t>
            </w:r>
          </w:p>
        </w:tc>
      </w:tr>
      <w:tr w:rsidR="008101F0" w:rsidRPr="005A34B3" w:rsidTr="00D57931">
        <w:trPr>
          <w:gridAfter w:val="1"/>
          <w:wAfter w:w="39" w:type="dxa"/>
        </w:trPr>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105</w:t>
            </w:r>
          </w:p>
        </w:tc>
        <w:tc>
          <w:tcPr>
            <w:tcW w:w="2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1F0" w:rsidRPr="005A34B3" w:rsidRDefault="008101F0" w:rsidP="00D57931">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Придаточные предложения</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754B55" w:rsidP="00D57931">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1F0" w:rsidRPr="005A34B3" w:rsidRDefault="008101F0" w:rsidP="00D57931">
            <w:pPr>
              <w:suppressAutoHyphens w:val="0"/>
              <w:autoSpaceDN w:val="0"/>
              <w:adjustRightInd w:val="0"/>
              <w:jc w:val="both"/>
              <w:rPr>
                <w:rFonts w:eastAsia="Calibri" w:cs="Times New Roman"/>
                <w:sz w:val="24"/>
                <w:szCs w:val="24"/>
                <w:lang w:eastAsia="ru-RU"/>
              </w:rPr>
            </w:pPr>
            <w:r w:rsidRPr="005A34B3">
              <w:rPr>
                <w:rFonts w:eastAsia="Calibri" w:cs="Times New Roman"/>
                <w:sz w:val="24"/>
                <w:szCs w:val="24"/>
                <w:lang w:eastAsia="ru-RU"/>
              </w:rPr>
              <w:t>Работают с разделом “</w:t>
            </w:r>
            <w:proofErr w:type="spellStart"/>
            <w:r w:rsidRPr="005A34B3">
              <w:rPr>
                <w:rFonts w:eastAsia="Calibri" w:cs="Times New Roman"/>
                <w:sz w:val="24"/>
                <w:szCs w:val="24"/>
                <w:lang w:eastAsia="ru-RU"/>
              </w:rPr>
              <w:t>Self</w:t>
            </w:r>
            <w:proofErr w:type="spellEnd"/>
            <w:r w:rsidR="007169CF">
              <w:rPr>
                <w:rFonts w:eastAsia="Calibri" w:cs="Times New Roman"/>
                <w:sz w:val="24"/>
                <w:szCs w:val="24"/>
                <w:lang w:eastAsia="ru-RU"/>
              </w:rPr>
              <w:t xml:space="preserve"> </w:t>
            </w:r>
            <w:proofErr w:type="spellStart"/>
            <w:r w:rsidRPr="005A34B3">
              <w:rPr>
                <w:rFonts w:eastAsia="Calibri" w:cs="Times New Roman"/>
                <w:sz w:val="24"/>
                <w:szCs w:val="24"/>
                <w:lang w:eastAsia="ru-RU"/>
              </w:rPr>
              <w:t>Assessment</w:t>
            </w:r>
            <w:proofErr w:type="spellEnd"/>
            <w:r w:rsidRPr="005A34B3">
              <w:rPr>
                <w:rFonts w:eastAsia="Calibri" w:cs="Times New Roman"/>
                <w:sz w:val="24"/>
                <w:szCs w:val="24"/>
                <w:lang w:eastAsia="ru-RU"/>
              </w:rPr>
              <w:t xml:space="preserve">”, учатся умению  самооценки; проверяют  </w:t>
            </w:r>
            <w:proofErr w:type="spellStart"/>
            <w:r w:rsidRPr="005A34B3">
              <w:rPr>
                <w:rFonts w:eastAsia="Calibri" w:cs="Times New Roman"/>
                <w:sz w:val="24"/>
                <w:szCs w:val="24"/>
                <w:lang w:eastAsia="ru-RU"/>
              </w:rPr>
              <w:t>сформированность</w:t>
            </w:r>
            <w:proofErr w:type="spellEnd"/>
            <w:r w:rsidRPr="005A34B3">
              <w:rPr>
                <w:rFonts w:eastAsia="Calibri" w:cs="Times New Roman"/>
                <w:sz w:val="24"/>
                <w:szCs w:val="24"/>
                <w:lang w:eastAsia="ru-RU"/>
              </w:rPr>
              <w:t xml:space="preserve"> навыка использования  придаточных предложений</w:t>
            </w:r>
          </w:p>
          <w:p w:rsidR="008101F0" w:rsidRPr="005A34B3" w:rsidRDefault="008101F0" w:rsidP="00D57931">
            <w:pPr>
              <w:suppressAutoHyphens w:val="0"/>
              <w:autoSpaceDN w:val="0"/>
              <w:adjustRightInd w:val="0"/>
              <w:rPr>
                <w:rFonts w:eastAsia="Calibri" w:cs="Times New Roman"/>
                <w:sz w:val="24"/>
                <w:szCs w:val="24"/>
                <w:lang w:eastAsia="ru-RU"/>
              </w:rPr>
            </w:pPr>
          </w:p>
        </w:tc>
      </w:tr>
    </w:tbl>
    <w:p w:rsidR="00584A4F" w:rsidRPr="008101F0" w:rsidRDefault="00584A4F"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571B7A" w:rsidRPr="008101F0" w:rsidRDefault="00571B7A" w:rsidP="00FB776D">
      <w:pPr>
        <w:spacing w:line="100" w:lineRule="atLeast"/>
        <w:jc w:val="center"/>
        <w:rPr>
          <w:rFonts w:cs="Times New Roman"/>
          <w:b/>
          <w:bCs/>
          <w:iCs/>
          <w:sz w:val="24"/>
          <w:szCs w:val="24"/>
        </w:rPr>
      </w:pPr>
    </w:p>
    <w:p w:rsidR="00E72962" w:rsidRDefault="00E72962" w:rsidP="00E72962">
      <w:pPr>
        <w:tabs>
          <w:tab w:val="left" w:pos="3081"/>
        </w:tabs>
        <w:suppressAutoHyphens w:val="0"/>
        <w:autoSpaceDN w:val="0"/>
        <w:adjustRightInd w:val="0"/>
        <w:jc w:val="center"/>
        <w:rPr>
          <w:rFonts w:eastAsia="Calibri" w:cs="Times New Roman"/>
          <w:b/>
          <w:sz w:val="24"/>
          <w:szCs w:val="24"/>
          <w:lang w:eastAsia="ru-RU"/>
        </w:rPr>
      </w:pPr>
      <w:r>
        <w:rPr>
          <w:rFonts w:eastAsia="Calibri" w:cs="Times New Roman"/>
          <w:b/>
          <w:sz w:val="24"/>
          <w:szCs w:val="24"/>
          <w:lang w:eastAsia="ru-RU"/>
        </w:rPr>
        <w:t>Т</w:t>
      </w:r>
      <w:r w:rsidRPr="00833AF3">
        <w:rPr>
          <w:rFonts w:eastAsia="Calibri" w:cs="Times New Roman"/>
          <w:b/>
          <w:sz w:val="24"/>
          <w:szCs w:val="24"/>
          <w:lang w:eastAsia="ru-RU"/>
        </w:rPr>
        <w:t>ематическое планирование</w:t>
      </w:r>
    </w:p>
    <w:p w:rsidR="00E72962" w:rsidRPr="00833AF3" w:rsidRDefault="00E72962" w:rsidP="00E72962">
      <w:pPr>
        <w:tabs>
          <w:tab w:val="left" w:pos="3081"/>
        </w:tabs>
        <w:suppressAutoHyphens w:val="0"/>
        <w:autoSpaceDN w:val="0"/>
        <w:adjustRightInd w:val="0"/>
        <w:jc w:val="center"/>
        <w:rPr>
          <w:rFonts w:eastAsia="Calibri" w:cs="Times New Roman"/>
          <w:b/>
          <w:sz w:val="24"/>
          <w:szCs w:val="24"/>
          <w:lang w:eastAsia="ru-RU"/>
        </w:rPr>
      </w:pPr>
      <w:r>
        <w:rPr>
          <w:rFonts w:eastAsia="Calibri" w:cs="Times New Roman"/>
          <w:b/>
          <w:sz w:val="24"/>
          <w:szCs w:val="24"/>
          <w:lang w:eastAsia="ru-RU"/>
        </w:rPr>
        <w:t xml:space="preserve">7 </w:t>
      </w:r>
      <w:r w:rsidRPr="00833AF3">
        <w:rPr>
          <w:rFonts w:eastAsia="Calibri" w:cs="Times New Roman"/>
          <w:b/>
          <w:sz w:val="24"/>
          <w:szCs w:val="24"/>
          <w:lang w:eastAsia="ru-RU"/>
        </w:rPr>
        <w:t>класс</w:t>
      </w:r>
    </w:p>
    <w:tbl>
      <w:tblPr>
        <w:tblW w:w="11826" w:type="dxa"/>
        <w:tblLayout w:type="fixed"/>
        <w:tblLook w:val="04A0"/>
      </w:tblPr>
      <w:tblGrid>
        <w:gridCol w:w="569"/>
        <w:gridCol w:w="142"/>
        <w:gridCol w:w="2127"/>
        <w:gridCol w:w="105"/>
        <w:gridCol w:w="6096"/>
        <w:gridCol w:w="992"/>
        <w:gridCol w:w="709"/>
        <w:gridCol w:w="141"/>
        <w:gridCol w:w="39"/>
        <w:gridCol w:w="197"/>
        <w:gridCol w:w="709"/>
      </w:tblGrid>
      <w:tr w:rsidR="00D57931" w:rsidRPr="00833AF3" w:rsidTr="00D57931">
        <w:trPr>
          <w:gridAfter w:val="4"/>
          <w:wAfter w:w="1086" w:type="dxa"/>
          <w:trHeight w:val="976"/>
        </w:trPr>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 </w:t>
            </w:r>
            <w:proofErr w:type="spellStart"/>
            <w:proofErr w:type="gramStart"/>
            <w:r w:rsidRPr="00833AF3">
              <w:rPr>
                <w:rFonts w:eastAsia="Calibri" w:cs="Times New Roman"/>
                <w:sz w:val="24"/>
                <w:szCs w:val="24"/>
                <w:lang w:eastAsia="ru-RU"/>
              </w:rPr>
              <w:t>п</w:t>
            </w:r>
            <w:proofErr w:type="spellEnd"/>
            <w:proofErr w:type="gramEnd"/>
            <w:r w:rsidRPr="00833AF3">
              <w:rPr>
                <w:rFonts w:eastAsia="Calibri" w:cs="Times New Roman"/>
                <w:sz w:val="24"/>
                <w:szCs w:val="24"/>
                <w:lang w:eastAsia="ru-RU"/>
              </w:rPr>
              <w:t>/</w:t>
            </w:r>
            <w:proofErr w:type="spellStart"/>
            <w:r w:rsidRPr="00833AF3">
              <w:rPr>
                <w:rFonts w:eastAsia="Calibri" w:cs="Times New Roman"/>
                <w:sz w:val="24"/>
                <w:szCs w:val="24"/>
                <w:lang w:eastAsia="ru-RU"/>
              </w:rPr>
              <w:t>п</w:t>
            </w:r>
            <w:proofErr w:type="spellEnd"/>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Наименование разделов и тем</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7931" w:rsidRPr="007169CF" w:rsidRDefault="00D57931" w:rsidP="00D57931">
            <w:pPr>
              <w:suppressAutoHyphens w:val="0"/>
              <w:autoSpaceDN w:val="0"/>
              <w:adjustRightInd w:val="0"/>
              <w:rPr>
                <w:rFonts w:cs="Times New Roman"/>
                <w:sz w:val="16"/>
                <w:szCs w:val="16"/>
              </w:rPr>
            </w:pPr>
            <w:r w:rsidRPr="007169CF">
              <w:rPr>
                <w:rFonts w:eastAsia="Calibri" w:cs="Times New Roman"/>
                <w:sz w:val="16"/>
                <w:szCs w:val="16"/>
                <w:lang w:eastAsia="ru-RU"/>
              </w:rPr>
              <w:t>Характеристика видов учебной деятельности</w:t>
            </w:r>
          </w:p>
          <w:p w:rsidR="00D57931" w:rsidRPr="007169CF" w:rsidRDefault="00D57931" w:rsidP="00D57931">
            <w:pPr>
              <w:suppressAutoHyphens w:val="0"/>
              <w:autoSpaceDN w:val="0"/>
              <w:adjustRightInd w:val="0"/>
              <w:rPr>
                <w:rFonts w:eastAsia="Calibri" w:cs="Times New Roman"/>
                <w:sz w:val="16"/>
                <w:szCs w:val="16"/>
                <w:lang w:eastAsia="ru-RU"/>
              </w:rPr>
            </w:pPr>
          </w:p>
          <w:p w:rsidR="00D57931" w:rsidRPr="007169CF" w:rsidRDefault="00D57931" w:rsidP="00D57931">
            <w:pPr>
              <w:autoSpaceDN w:val="0"/>
              <w:adjustRightInd w:val="0"/>
              <w:jc w:val="right"/>
              <w:rPr>
                <w:rFonts w:cs="Times New Roman"/>
                <w:sz w:val="16"/>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7169CF" w:rsidRDefault="00D57931" w:rsidP="00D57931">
            <w:pPr>
              <w:autoSpaceDN w:val="0"/>
              <w:adjustRightInd w:val="0"/>
              <w:rPr>
                <w:rFonts w:cs="Times New Roman"/>
                <w:sz w:val="16"/>
                <w:szCs w:val="16"/>
              </w:rPr>
            </w:pPr>
            <w:r w:rsidRPr="007169CF">
              <w:rPr>
                <w:rFonts w:eastAsia="Calibri" w:cs="Times New Roman"/>
                <w:sz w:val="16"/>
                <w:szCs w:val="16"/>
                <w:lang w:eastAsia="ru-RU"/>
              </w:rPr>
              <w:t xml:space="preserve">Часы </w:t>
            </w:r>
            <w:proofErr w:type="gramStart"/>
            <w:r w:rsidRPr="007169CF">
              <w:rPr>
                <w:rFonts w:eastAsia="Calibri" w:cs="Times New Roman"/>
                <w:sz w:val="16"/>
                <w:szCs w:val="16"/>
                <w:lang w:eastAsia="ru-RU"/>
              </w:rPr>
              <w:t>учебного</w:t>
            </w:r>
            <w:proofErr w:type="gramEnd"/>
            <w:r w:rsidR="007169CF" w:rsidRPr="007169CF">
              <w:rPr>
                <w:rFonts w:eastAsia="Calibri" w:cs="Times New Roman"/>
                <w:sz w:val="16"/>
                <w:szCs w:val="16"/>
                <w:lang w:eastAsia="ru-RU"/>
              </w:rPr>
              <w:t xml:space="preserve"> </w:t>
            </w:r>
            <w:proofErr w:type="spellStart"/>
            <w:r w:rsidRPr="007169CF">
              <w:rPr>
                <w:rFonts w:eastAsia="Calibri" w:cs="Times New Roman"/>
                <w:sz w:val="16"/>
                <w:szCs w:val="16"/>
                <w:lang w:eastAsia="ru-RU"/>
              </w:rPr>
              <w:t>вре-мени</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Cs w:val="24"/>
              </w:rPr>
            </w:pPr>
            <w:r w:rsidRPr="00833AF3">
              <w:rPr>
                <w:rFonts w:eastAsia="Calibri" w:cs="Times New Roman"/>
                <w:szCs w:val="24"/>
                <w:lang w:eastAsia="ru-RU"/>
              </w:rPr>
              <w:t>Примечание</w:t>
            </w:r>
          </w:p>
        </w:tc>
      </w:tr>
      <w:tr w:rsidR="00D57931" w:rsidRPr="00833AF3" w:rsidTr="00D57931">
        <w:trPr>
          <w:gridAfter w:val="4"/>
          <w:wAfter w:w="1086" w:type="dxa"/>
          <w:trHeight w:val="465"/>
        </w:trPr>
        <w:tc>
          <w:tcPr>
            <w:tcW w:w="107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8"/>
                <w:szCs w:val="24"/>
                <w:lang w:eastAsia="ru-RU"/>
              </w:rPr>
              <w:t xml:space="preserve">1 четверть     </w:t>
            </w:r>
            <w:r w:rsidRPr="00833AF3">
              <w:rPr>
                <w:rFonts w:eastAsia="Calibri" w:cs="Times New Roman"/>
                <w:b/>
                <w:sz w:val="24"/>
                <w:szCs w:val="24"/>
                <w:lang w:eastAsia="ru-RU"/>
              </w:rPr>
              <w:t>Досуг и увлечения. Летние каникулы.   7 часов</w:t>
            </w:r>
          </w:p>
        </w:tc>
      </w:tr>
      <w:tr w:rsidR="00D57931" w:rsidRPr="00833AF3" w:rsidTr="00D57931">
        <w:trPr>
          <w:gridAfter w:val="4"/>
          <w:wAfter w:w="1086" w:type="dxa"/>
          <w:trHeight w:val="1377"/>
        </w:trPr>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23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Досуг и увлечения. Летние каникулы.  7 часов. Новая лексика</w:t>
            </w:r>
          </w:p>
        </w:tc>
        <w:tc>
          <w:tcPr>
            <w:tcW w:w="6096" w:type="dxa"/>
            <w:tcBorders>
              <w:top w:val="single" w:sz="4" w:space="0" w:color="000000" w:themeColor="text1"/>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992" w:type="dxa"/>
            <w:tcBorders>
              <w:top w:val="single" w:sz="4" w:space="0" w:color="000000" w:themeColor="text1"/>
              <w:left w:val="single" w:sz="4" w:space="0" w:color="auto"/>
              <w:bottom w:val="single" w:sz="4" w:space="0" w:color="auto"/>
              <w:right w:val="single" w:sz="4" w:space="0" w:color="auto"/>
            </w:tcBorders>
            <w:hideMark/>
          </w:tcPr>
          <w:p w:rsidR="00D57931" w:rsidRPr="00833AF3" w:rsidRDefault="00D57931" w:rsidP="00D57931">
            <w:pPr>
              <w:autoSpaceDN w:val="0"/>
              <w:adjustRightInd w:val="0"/>
              <w:jc w:val="center"/>
              <w:rPr>
                <w:rFonts w:cs="Times New Roman"/>
                <w:sz w:val="24"/>
                <w:szCs w:val="24"/>
              </w:rPr>
            </w:pPr>
            <w:r w:rsidRPr="00833AF3">
              <w:rPr>
                <w:rFonts w:eastAsia="Calibri" w:cs="Times New Roman"/>
                <w:sz w:val="24"/>
                <w:szCs w:val="24"/>
                <w:lang w:eastAsia="ru-RU"/>
              </w:rPr>
              <w:t>1</w:t>
            </w: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1411"/>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2</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Отработка лексики в упражнениях</w:t>
            </w: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имитируют фразы с новыми лексическими единицами; 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70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Времена, </w:t>
            </w:r>
            <w:proofErr w:type="spellStart"/>
            <w:proofErr w:type="gramStart"/>
            <w:r w:rsidRPr="00833AF3">
              <w:rPr>
                <w:rFonts w:eastAsia="Calibri" w:cs="Times New Roman"/>
                <w:sz w:val="24"/>
                <w:szCs w:val="24"/>
                <w:lang w:eastAsia="ru-RU"/>
              </w:rPr>
              <w:t>описы-вающие</w:t>
            </w:r>
            <w:proofErr w:type="spellEnd"/>
            <w:proofErr w:type="gramEnd"/>
            <w:r w:rsidR="007169CF">
              <w:rPr>
                <w:rFonts w:eastAsia="Calibri" w:cs="Times New Roman"/>
                <w:sz w:val="24"/>
                <w:szCs w:val="24"/>
                <w:lang w:eastAsia="ru-RU"/>
              </w:rPr>
              <w:t xml:space="preserve"> </w:t>
            </w:r>
            <w:proofErr w:type="spellStart"/>
            <w:r w:rsidRPr="00833AF3">
              <w:rPr>
                <w:rFonts w:eastAsia="Calibri" w:cs="Times New Roman"/>
                <w:sz w:val="24"/>
                <w:szCs w:val="24"/>
                <w:lang w:eastAsia="ru-RU"/>
              </w:rPr>
              <w:t>прошед-шие</w:t>
            </w:r>
            <w:proofErr w:type="spellEnd"/>
            <w:r w:rsidRPr="00833AF3">
              <w:rPr>
                <w:rFonts w:eastAsia="Calibri" w:cs="Times New Roman"/>
                <w:sz w:val="24"/>
                <w:szCs w:val="24"/>
                <w:lang w:eastAsia="ru-RU"/>
              </w:rPr>
              <w:t xml:space="preserve"> действия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самостоятельно используют времена, описывающие прошедшие действия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160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«Летние каникулы»</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w:t>
            </w:r>
            <w:r w:rsidRPr="00833AF3">
              <w:rPr>
                <w:rFonts w:eastAsia="Calibri" w:cs="Times New Roman"/>
                <w:bCs/>
                <w:sz w:val="24"/>
                <w:szCs w:val="24"/>
                <w:lang w:eastAsia="ru-RU"/>
              </w:rPr>
              <w:t xml:space="preserve">онимают значение </w:t>
            </w:r>
            <w:r>
              <w:rPr>
                <w:rFonts w:eastAsia="Calibri" w:cs="Times New Roman"/>
                <w:sz w:val="24"/>
                <w:szCs w:val="24"/>
                <w:lang w:eastAsia="ru-RU"/>
              </w:rPr>
              <w:t>и взаимоотношения ме</w:t>
            </w:r>
            <w:r w:rsidRPr="00833AF3">
              <w:rPr>
                <w:rFonts w:eastAsia="Calibri" w:cs="Times New Roman"/>
                <w:sz w:val="24"/>
                <w:szCs w:val="24"/>
                <w:lang w:eastAsia="ru-RU"/>
              </w:rPr>
              <w:t>жду чл</w:t>
            </w:r>
            <w:r>
              <w:rPr>
                <w:rFonts w:eastAsia="Calibri" w:cs="Times New Roman"/>
                <w:sz w:val="24"/>
                <w:szCs w:val="24"/>
                <w:lang w:eastAsia="ru-RU"/>
              </w:rPr>
              <w:t>енами простых предложений, пони</w:t>
            </w:r>
            <w:r w:rsidRPr="00833AF3">
              <w:rPr>
                <w:rFonts w:eastAsia="Calibri" w:cs="Times New Roman"/>
                <w:sz w:val="24"/>
                <w:szCs w:val="24"/>
                <w:lang w:eastAsia="ru-RU"/>
              </w:rPr>
              <w:t xml:space="preserve">мают внутреннюю организацию текста и умеют определять: причинно-следственные и другие смысловые связи текста с </w:t>
            </w:r>
            <w:proofErr w:type="spellStart"/>
            <w:proofErr w:type="gramStart"/>
            <w:r w:rsidRPr="00833AF3">
              <w:rPr>
                <w:rFonts w:eastAsia="Calibri" w:cs="Times New Roman"/>
                <w:sz w:val="24"/>
                <w:szCs w:val="24"/>
                <w:lang w:eastAsia="ru-RU"/>
              </w:rPr>
              <w:t>помо-щью</w:t>
            </w:r>
            <w:proofErr w:type="spellEnd"/>
            <w:proofErr w:type="gramEnd"/>
            <w:r w:rsidRPr="00833AF3">
              <w:rPr>
                <w:rFonts w:eastAsia="Calibri" w:cs="Times New Roman"/>
                <w:sz w:val="24"/>
                <w:szCs w:val="24"/>
                <w:lang w:eastAsia="ru-RU"/>
              </w:rPr>
              <w:t xml:space="preserve"> лексических и грамматических средств</w:t>
            </w:r>
            <w:r>
              <w:rPr>
                <w:rFonts w:eastAsia="Calibri" w:cs="Times New Roman"/>
                <w:sz w:val="24"/>
                <w:szCs w:val="24"/>
                <w:lang w:eastAsia="ru-RU"/>
              </w:rPr>
              <w:t>; пользуются справочными матери</w:t>
            </w:r>
            <w:r w:rsidRPr="00833AF3">
              <w:rPr>
                <w:rFonts w:eastAsia="Calibri" w:cs="Times New Roman"/>
                <w:sz w:val="24"/>
                <w:szCs w:val="24"/>
                <w:lang w:eastAsia="ru-RU"/>
              </w:rPr>
              <w:t xml:space="preserve">алами </w:t>
            </w:r>
            <w:r>
              <w:rPr>
                <w:rFonts w:eastAsia="Calibri" w:cs="Times New Roman"/>
                <w:sz w:val="24"/>
                <w:szCs w:val="24"/>
                <w:lang w:eastAsia="ru-RU"/>
              </w:rPr>
              <w:t>(англо-русским словарём, лингво</w:t>
            </w:r>
            <w:r w:rsidRPr="00833AF3">
              <w:rPr>
                <w:rFonts w:eastAsia="Calibri" w:cs="Times New Roman"/>
                <w:sz w:val="24"/>
                <w:szCs w:val="24"/>
                <w:lang w:eastAsia="ru-RU"/>
              </w:rPr>
              <w:t>страноведческим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528"/>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5</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Развитие умений монологической речи  «Мои самые лучшие летние каникулы»</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Pr>
                <w:rFonts w:eastAsia="Calibri" w:cs="Times New Roman"/>
                <w:sz w:val="24"/>
                <w:szCs w:val="24"/>
                <w:lang w:eastAsia="ru-RU"/>
              </w:rPr>
              <w:t xml:space="preserve"> Используют </w:t>
            </w:r>
            <w:r w:rsidRPr="00833AF3">
              <w:rPr>
                <w:rFonts w:eastAsia="Calibri" w:cs="Times New Roman"/>
                <w:sz w:val="24"/>
                <w:szCs w:val="24"/>
                <w:lang w:eastAsia="ru-RU"/>
              </w:rPr>
              <w:t xml:space="preserve"> в своей речи оценочны</w:t>
            </w:r>
            <w:r>
              <w:rPr>
                <w:rFonts w:eastAsia="Calibri" w:cs="Times New Roman"/>
                <w:sz w:val="24"/>
                <w:szCs w:val="24"/>
                <w:lang w:eastAsia="ru-RU"/>
              </w:rPr>
              <w:t>е суждения и аргументы, выражают своё мнение и обосновывают</w:t>
            </w:r>
            <w:r w:rsidRPr="00833AF3">
              <w:rPr>
                <w:rFonts w:eastAsia="Calibri" w:cs="Times New Roman"/>
                <w:sz w:val="24"/>
                <w:szCs w:val="24"/>
                <w:lang w:eastAsia="ru-RU"/>
              </w:rPr>
              <w:t xml:space="preserve"> его.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52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Развитие умений диалогической речи «У кого были самые интересные каникулы?»</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Учатся высказываться логично и связно; говорить </w:t>
            </w:r>
            <w:r>
              <w:rPr>
                <w:rFonts w:eastAsia="Calibri" w:cs="Times New Roman"/>
                <w:sz w:val="24"/>
                <w:szCs w:val="24"/>
                <w:lang w:eastAsia="ru-RU"/>
              </w:rPr>
              <w:t xml:space="preserve">выразительно (соблюдать </w:t>
            </w:r>
            <w:proofErr w:type="spellStart"/>
            <w:r>
              <w:rPr>
                <w:rFonts w:eastAsia="Calibri" w:cs="Times New Roman"/>
                <w:sz w:val="24"/>
                <w:szCs w:val="24"/>
                <w:lang w:eastAsia="ru-RU"/>
              </w:rPr>
              <w:t>синтаг</w:t>
            </w:r>
            <w:r w:rsidRPr="00833AF3">
              <w:rPr>
                <w:rFonts w:eastAsia="Calibri" w:cs="Times New Roman"/>
                <w:sz w:val="24"/>
                <w:szCs w:val="24"/>
                <w:lang w:eastAsia="ru-RU"/>
              </w:rPr>
              <w:t>матичность</w:t>
            </w:r>
            <w:proofErr w:type="spellEnd"/>
            <w:r>
              <w:rPr>
                <w:rFonts w:eastAsia="Calibri" w:cs="Times New Roman"/>
                <w:sz w:val="24"/>
                <w:szCs w:val="24"/>
                <w:lang w:eastAsia="ru-RU"/>
              </w:rPr>
              <w:t xml:space="preserve"> речи, логическое ударение, пра</w:t>
            </w:r>
            <w:r w:rsidRPr="00833AF3">
              <w:rPr>
                <w:rFonts w:eastAsia="Calibri" w:cs="Times New Roman"/>
                <w:sz w:val="24"/>
                <w:szCs w:val="24"/>
                <w:lang w:eastAsia="ru-RU"/>
              </w:rPr>
              <w:t>вильную</w:t>
            </w:r>
            <w:r>
              <w:rPr>
                <w:rFonts w:eastAsia="Calibri" w:cs="Times New Roman"/>
                <w:sz w:val="24"/>
                <w:szCs w:val="24"/>
                <w:lang w:eastAsia="ru-RU"/>
              </w:rPr>
              <w:t xml:space="preserve"> интонацию); говорить в нормаль</w:t>
            </w:r>
            <w:r w:rsidRPr="00833AF3">
              <w:rPr>
                <w:rFonts w:eastAsia="Calibri" w:cs="Times New Roman"/>
                <w:sz w:val="24"/>
                <w:szCs w:val="24"/>
                <w:lang w:eastAsia="ru-RU"/>
              </w:rPr>
              <w:t>ном темпе; сотрудничать со сверстниками, работать в паре, учитывать позицию собеседника;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132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7</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Написание личного письма о летних каникулах</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сравнение/контраст, причинно-следственная связь; владеть различными лексическими и грамматическими средствами связи частей текста; излагать собственную точку зрения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12"/>
        </w:trPr>
        <w:tc>
          <w:tcPr>
            <w:tcW w:w="10740" w:type="dxa"/>
            <w:gridSpan w:val="7"/>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b/>
                <w:sz w:val="24"/>
                <w:szCs w:val="24"/>
                <w:lang w:eastAsia="ru-RU"/>
              </w:rPr>
              <w:t xml:space="preserve">                                           Школьное образование. Школьные предметы</w:t>
            </w:r>
            <w:r w:rsidRPr="00833AF3">
              <w:rPr>
                <w:rFonts w:eastAsia="Calibri" w:cs="Times New Roman"/>
                <w:sz w:val="24"/>
                <w:szCs w:val="24"/>
                <w:lang w:eastAsia="ru-RU"/>
              </w:rPr>
              <w:t>. 8 часов</w:t>
            </w:r>
          </w:p>
        </w:tc>
      </w:tr>
      <w:tr w:rsidR="00D57931" w:rsidRPr="00833AF3" w:rsidTr="00D57931">
        <w:trPr>
          <w:gridAfter w:val="4"/>
          <w:wAfter w:w="1086" w:type="dxa"/>
          <w:trHeight w:val="43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8</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Школьное </w:t>
            </w:r>
            <w:proofErr w:type="spellStart"/>
            <w:proofErr w:type="gramStart"/>
            <w:r w:rsidRPr="00833AF3">
              <w:rPr>
                <w:rFonts w:eastAsia="Calibri" w:cs="Times New Roman"/>
                <w:sz w:val="24"/>
                <w:szCs w:val="24"/>
                <w:lang w:eastAsia="ru-RU"/>
              </w:rPr>
              <w:t>образо-вание</w:t>
            </w:r>
            <w:proofErr w:type="spellEnd"/>
            <w:proofErr w:type="gramEnd"/>
            <w:r w:rsidRPr="00833AF3">
              <w:rPr>
                <w:rFonts w:eastAsia="Calibri" w:cs="Times New Roman"/>
                <w:sz w:val="24"/>
                <w:szCs w:val="24"/>
                <w:lang w:eastAsia="ru-RU"/>
              </w:rPr>
              <w:t>. Школьные предметы. 8 час. Введение лексики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w:t>
            </w:r>
            <w:r>
              <w:rPr>
                <w:rFonts w:eastAsia="Calibri" w:cs="Times New Roman"/>
                <w:sz w:val="24"/>
                <w:szCs w:val="24"/>
                <w:lang w:eastAsia="ru-RU"/>
              </w:rPr>
              <w:t>равильно произносить ЛЕ; соотно</w:t>
            </w:r>
            <w:r w:rsidRPr="00833AF3">
              <w:rPr>
                <w:rFonts w:eastAsia="Calibri" w:cs="Times New Roman"/>
                <w:sz w:val="24"/>
                <w:szCs w:val="24"/>
                <w:lang w:eastAsia="ru-RU"/>
              </w:rPr>
              <w:t xml:space="preserve">сят графическую форму лексических единиц с их </w:t>
            </w:r>
            <w:r>
              <w:rPr>
                <w:rFonts w:eastAsia="Calibri" w:cs="Times New Roman"/>
                <w:sz w:val="24"/>
                <w:szCs w:val="24"/>
                <w:lang w:eastAsia="ru-RU"/>
              </w:rPr>
              <w:t>значением; догадываются о значе</w:t>
            </w:r>
            <w:r w:rsidRPr="00833AF3">
              <w:rPr>
                <w:rFonts w:eastAsia="Calibri" w:cs="Times New Roman"/>
                <w:sz w:val="24"/>
                <w:szCs w:val="24"/>
                <w:lang w:eastAsia="ru-RU"/>
              </w:rPr>
              <w:t>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49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Pr>
                <w:rFonts w:eastAsia="Calibri" w:cs="Times New Roman"/>
                <w:sz w:val="24"/>
                <w:szCs w:val="24"/>
                <w:lang w:eastAsia="ru-RU"/>
              </w:rPr>
              <w:t xml:space="preserve">Отработка лексики в </w:t>
            </w:r>
            <w:proofErr w:type="spellStart"/>
            <w:r>
              <w:rPr>
                <w:rFonts w:eastAsia="Calibri" w:cs="Times New Roman"/>
                <w:sz w:val="24"/>
                <w:szCs w:val="24"/>
                <w:lang w:eastAsia="ru-RU"/>
              </w:rPr>
              <w:t>аудировании</w:t>
            </w:r>
            <w:proofErr w:type="gramStart"/>
            <w:r>
              <w:rPr>
                <w:rFonts w:eastAsia="Calibri" w:cs="Times New Roman"/>
                <w:sz w:val="24"/>
                <w:szCs w:val="24"/>
                <w:lang w:eastAsia="ru-RU"/>
              </w:rPr>
              <w:t>,</w:t>
            </w:r>
            <w:r w:rsidRPr="00833AF3">
              <w:rPr>
                <w:rFonts w:eastAsia="Calibri" w:cs="Times New Roman"/>
                <w:sz w:val="24"/>
                <w:szCs w:val="24"/>
                <w:lang w:eastAsia="ru-RU"/>
              </w:rPr>
              <w:t>ч</w:t>
            </w:r>
            <w:proofErr w:type="gramEnd"/>
            <w:r w:rsidRPr="00833AF3">
              <w:rPr>
                <w:rFonts w:eastAsia="Calibri" w:cs="Times New Roman"/>
                <w:sz w:val="24"/>
                <w:szCs w:val="24"/>
                <w:lang w:eastAsia="ru-RU"/>
              </w:rPr>
              <w:t>тении</w:t>
            </w:r>
            <w:proofErr w:type="spellEnd"/>
            <w:r w:rsidRPr="00833AF3">
              <w:rPr>
                <w:rFonts w:eastAsia="Calibri" w:cs="Times New Roman"/>
                <w:sz w:val="24"/>
                <w:szCs w:val="24"/>
                <w:lang w:eastAsia="ru-RU"/>
              </w:rPr>
              <w:t>, говорении  «Твой любимый предмет»</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1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Косвенная речь: дополнительные придаточные предложения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грамматическим материалом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1376"/>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Pr>
                <w:rFonts w:eastAsia="Calibri" w:cs="Times New Roman"/>
                <w:sz w:val="24"/>
                <w:szCs w:val="24"/>
                <w:lang w:eastAsia="ru-RU"/>
              </w:rPr>
              <w:t xml:space="preserve">Чтение  «Интересна ли твоя школьная жизнь» с </w:t>
            </w:r>
            <w:proofErr w:type="spellStart"/>
            <w:proofErr w:type="gramStart"/>
            <w:r>
              <w:rPr>
                <w:rFonts w:eastAsia="Calibri" w:cs="Times New Roman"/>
                <w:sz w:val="24"/>
                <w:szCs w:val="24"/>
                <w:lang w:eastAsia="ru-RU"/>
              </w:rPr>
              <w:t>вы</w:t>
            </w:r>
            <w:r w:rsidRPr="00833AF3">
              <w:rPr>
                <w:rFonts w:eastAsia="Calibri" w:cs="Times New Roman"/>
                <w:sz w:val="24"/>
                <w:szCs w:val="24"/>
                <w:lang w:eastAsia="ru-RU"/>
              </w:rPr>
              <w:t>бороч</w:t>
            </w:r>
            <w:r>
              <w:rPr>
                <w:rFonts w:eastAsia="Calibri" w:cs="Times New Roman"/>
                <w:sz w:val="24"/>
                <w:szCs w:val="24"/>
                <w:lang w:eastAsia="ru-RU"/>
              </w:rPr>
              <w:t>-ным</w:t>
            </w:r>
            <w:proofErr w:type="spellEnd"/>
            <w:proofErr w:type="gramEnd"/>
            <w:r>
              <w:rPr>
                <w:rFonts w:eastAsia="Calibri" w:cs="Times New Roman"/>
                <w:sz w:val="24"/>
                <w:szCs w:val="24"/>
                <w:lang w:eastAsia="ru-RU"/>
              </w:rPr>
              <w:t xml:space="preserve"> пониманием интересующей информа</w:t>
            </w:r>
            <w:r w:rsidRPr="00833AF3">
              <w:rPr>
                <w:rFonts w:eastAsia="Calibri" w:cs="Times New Roman"/>
                <w:sz w:val="24"/>
                <w:szCs w:val="24"/>
                <w:lang w:eastAsia="ru-RU"/>
              </w:rPr>
              <w:t>ции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используют соответствующие ориентиры  для поиска запрашиваемой или интересующей информации;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37"/>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12</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w:t>
            </w:r>
            <w:proofErr w:type="spellStart"/>
            <w:proofErr w:type="gramStart"/>
            <w:r w:rsidRPr="00833AF3">
              <w:rPr>
                <w:rFonts w:eastAsia="Calibri" w:cs="Times New Roman"/>
                <w:sz w:val="24"/>
                <w:szCs w:val="24"/>
                <w:lang w:eastAsia="ru-RU"/>
              </w:rPr>
              <w:t>чте-ние</w:t>
            </w:r>
            <w:proofErr w:type="spellEnd"/>
            <w:proofErr w:type="gramEnd"/>
            <w:r w:rsidRPr="00833AF3">
              <w:rPr>
                <w:rFonts w:eastAsia="Calibri" w:cs="Times New Roman"/>
                <w:sz w:val="24"/>
                <w:szCs w:val="24"/>
                <w:lang w:eastAsia="ru-RU"/>
              </w:rPr>
              <w:t>, говорение «Я люблю школу. А ты?»</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делать сообщения на заданную тему на основе прослушанного и прочитанного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0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13</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Диалогическая речь «Что это означает?»</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выяснять значение незнакомого слова, объяснять значение слова, вежливо переспрашивать,</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5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Чтение « </w:t>
            </w:r>
            <w:proofErr w:type="spellStart"/>
            <w:proofErr w:type="gramStart"/>
            <w:r w:rsidRPr="00833AF3">
              <w:rPr>
                <w:rFonts w:eastAsia="Calibri" w:cs="Times New Roman"/>
                <w:sz w:val="24"/>
                <w:szCs w:val="24"/>
                <w:lang w:eastAsia="ru-RU"/>
              </w:rPr>
              <w:t>Прогрес-сивная</w:t>
            </w:r>
            <w:proofErr w:type="spellEnd"/>
            <w:proofErr w:type="gramEnd"/>
            <w:r w:rsidRPr="00833AF3">
              <w:rPr>
                <w:rFonts w:eastAsia="Calibri" w:cs="Times New Roman"/>
                <w:sz w:val="24"/>
                <w:szCs w:val="24"/>
                <w:lang w:eastAsia="ru-RU"/>
              </w:rPr>
              <w:t xml:space="preserve"> школа. </w:t>
            </w:r>
            <w:proofErr w:type="spellStart"/>
            <w:proofErr w:type="gramStart"/>
            <w:r w:rsidRPr="00833AF3">
              <w:rPr>
                <w:rFonts w:eastAsia="Calibri" w:cs="Times New Roman"/>
                <w:sz w:val="24"/>
                <w:szCs w:val="24"/>
                <w:lang w:eastAsia="ru-RU"/>
              </w:rPr>
              <w:t>Ка-кая</w:t>
            </w:r>
            <w:proofErr w:type="spellEnd"/>
            <w:proofErr w:type="gramEnd"/>
            <w:r w:rsidRPr="00833AF3">
              <w:rPr>
                <w:rFonts w:eastAsia="Calibri" w:cs="Times New Roman"/>
                <w:sz w:val="24"/>
                <w:szCs w:val="24"/>
                <w:lang w:eastAsia="ru-RU"/>
              </w:rPr>
              <w:t xml:space="preserve"> она?» с </w:t>
            </w:r>
            <w:proofErr w:type="spellStart"/>
            <w:r w:rsidRPr="00833AF3">
              <w:rPr>
                <w:rFonts w:eastAsia="Calibri" w:cs="Times New Roman"/>
                <w:sz w:val="24"/>
                <w:szCs w:val="24"/>
                <w:lang w:eastAsia="ru-RU"/>
              </w:rPr>
              <w:t>разли-чными</w:t>
            </w:r>
            <w:proofErr w:type="spellEnd"/>
            <w:r w:rsidRPr="00833AF3">
              <w:rPr>
                <w:rFonts w:eastAsia="Calibri" w:cs="Times New Roman"/>
                <w:sz w:val="24"/>
                <w:szCs w:val="24"/>
                <w:lang w:eastAsia="ru-RU"/>
              </w:rPr>
              <w:t xml:space="preserve"> стратегиям</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widowControl/>
              <w:autoSpaceDE/>
              <w:autoSpaceDN w:val="0"/>
              <w:adjustRightInd w:val="0"/>
              <w:rPr>
                <w:rFonts w:cs="Times New Roman"/>
                <w:sz w:val="24"/>
                <w:szCs w:val="24"/>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widowControl/>
              <w:autoSpaceDE/>
              <w:autoSpaceDN w:val="0"/>
              <w:adjustRightInd w:val="0"/>
              <w:rPr>
                <w:rFonts w:cs="Times New Roman"/>
                <w:sz w:val="24"/>
                <w:szCs w:val="24"/>
              </w:rPr>
            </w:pPr>
          </w:p>
        </w:tc>
      </w:tr>
      <w:tr w:rsidR="00D57931" w:rsidRPr="00833AF3" w:rsidTr="00D57931">
        <w:trPr>
          <w:gridAfter w:val="4"/>
          <w:wAfter w:w="1086" w:type="dxa"/>
          <w:trHeight w:val="28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Защита проектов по выбранной теме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85"/>
        </w:trPr>
        <w:tc>
          <w:tcPr>
            <w:tcW w:w="10740" w:type="dxa"/>
            <w:gridSpan w:val="7"/>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b/>
                <w:sz w:val="24"/>
                <w:szCs w:val="24"/>
                <w:lang w:eastAsia="ru-RU"/>
              </w:rPr>
              <w:t>Школьное образование. Достижения в школе. 8 часов</w:t>
            </w:r>
          </w:p>
        </w:tc>
      </w:tr>
      <w:tr w:rsidR="00D57931" w:rsidRPr="00833AF3" w:rsidTr="00D57931">
        <w:trPr>
          <w:gridAfter w:val="4"/>
          <w:wAfter w:w="1086" w:type="dxa"/>
          <w:trHeight w:val="27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 xml:space="preserve">Школьное образование. </w:t>
            </w:r>
          </w:p>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Достижения в школе 8 часов. Новая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используя различные виды догадки</w:t>
            </w:r>
            <w:proofErr w:type="gramStart"/>
            <w:r w:rsidRPr="00833AF3">
              <w:rPr>
                <w:rFonts w:eastAsia="Calibri" w:cs="Times New Roman"/>
                <w:sz w:val="24"/>
                <w:szCs w:val="24"/>
                <w:lang w:eastAsia="ru-RU"/>
              </w:rPr>
              <w:t>.</w:t>
            </w:r>
            <w:proofErr w:type="gramEnd"/>
            <w:r w:rsidRPr="00833AF3">
              <w:rPr>
                <w:rFonts w:eastAsia="Calibri" w:cs="Times New Roman"/>
                <w:sz w:val="24"/>
                <w:szCs w:val="24"/>
                <w:lang w:eastAsia="ru-RU"/>
              </w:rPr>
              <w:t xml:space="preserve"> – </w:t>
            </w:r>
            <w:proofErr w:type="gramStart"/>
            <w:r w:rsidRPr="00833AF3">
              <w:rPr>
                <w:rFonts w:eastAsia="Calibri" w:cs="Times New Roman"/>
                <w:sz w:val="24"/>
                <w:szCs w:val="24"/>
                <w:lang w:eastAsia="ru-RU"/>
              </w:rPr>
              <w:t>и</w:t>
            </w:r>
            <w:proofErr w:type="gramEnd"/>
            <w:r w:rsidRPr="00833AF3">
              <w:rPr>
                <w:rFonts w:eastAsia="Calibri" w:cs="Times New Roman"/>
                <w:sz w:val="24"/>
                <w:szCs w:val="24"/>
                <w:lang w:eastAsia="ru-RU"/>
              </w:rPr>
              <w:t>митируют фразы с новыми лексическими единицами;</w:t>
            </w:r>
          </w:p>
        </w:tc>
        <w:tc>
          <w:tcPr>
            <w:tcW w:w="992"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w:t>
            </w:r>
          </w:p>
          <w:p w:rsidR="00D57931" w:rsidRPr="00833AF3" w:rsidRDefault="00D57931" w:rsidP="00D57931">
            <w:pPr>
              <w:autoSpaceDN w:val="0"/>
              <w:adjustRightInd w:val="0"/>
              <w:rPr>
                <w:rFonts w:cs="Times New Roman"/>
                <w:sz w:val="24"/>
                <w:szCs w:val="24"/>
              </w:rPr>
            </w:pP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7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17</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Pr>
                <w:rFonts w:eastAsia="Calibri" w:cs="Times New Roman"/>
                <w:sz w:val="24"/>
                <w:szCs w:val="24"/>
                <w:lang w:eastAsia="ru-RU"/>
              </w:rPr>
              <w:t xml:space="preserve">Отработка лексики в </w:t>
            </w:r>
            <w:proofErr w:type="spellStart"/>
            <w:r>
              <w:rPr>
                <w:rFonts w:eastAsia="Calibri" w:cs="Times New Roman"/>
                <w:sz w:val="24"/>
                <w:szCs w:val="24"/>
                <w:lang w:eastAsia="ru-RU"/>
              </w:rPr>
              <w:t>аудировании</w:t>
            </w:r>
            <w:proofErr w:type="spellEnd"/>
            <w:r>
              <w:rPr>
                <w:rFonts w:eastAsia="Calibri" w:cs="Times New Roman"/>
                <w:sz w:val="24"/>
                <w:szCs w:val="24"/>
                <w:lang w:eastAsia="ru-RU"/>
              </w:rPr>
              <w:t>,</w:t>
            </w:r>
            <w:r w:rsidR="007169CF">
              <w:rPr>
                <w:rFonts w:eastAsia="Calibri" w:cs="Times New Roman"/>
                <w:sz w:val="24"/>
                <w:szCs w:val="24"/>
                <w:lang w:eastAsia="ru-RU"/>
              </w:rPr>
              <w:t xml:space="preserve"> </w:t>
            </w:r>
            <w:r w:rsidRPr="00833AF3">
              <w:rPr>
                <w:rFonts w:eastAsia="Calibri" w:cs="Times New Roman"/>
                <w:sz w:val="24"/>
                <w:szCs w:val="24"/>
                <w:lang w:eastAsia="ru-RU"/>
              </w:rPr>
              <w:t>чтении, говорении «Что ты умеешь делать хорошо?»</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w:t>
            </w:r>
            <w:r>
              <w:rPr>
                <w:rFonts w:eastAsia="Calibri" w:cs="Times New Roman"/>
                <w:sz w:val="24"/>
                <w:szCs w:val="24"/>
                <w:lang w:eastAsia="ru-RU"/>
              </w:rPr>
              <w:t>оятельно используют новые лекси</w:t>
            </w:r>
            <w:r w:rsidRPr="00833AF3">
              <w:rPr>
                <w:rFonts w:eastAsia="Calibri" w:cs="Times New Roman"/>
                <w:sz w:val="24"/>
                <w:szCs w:val="24"/>
                <w:lang w:eastAsia="ru-RU"/>
              </w:rPr>
              <w:t>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7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18</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Наречия образа действия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воспроизводят, имитируют речевой образец  с новым </w:t>
            </w:r>
            <w:r>
              <w:rPr>
                <w:rFonts w:eastAsia="Calibri" w:cs="Times New Roman"/>
                <w:sz w:val="24"/>
                <w:szCs w:val="24"/>
                <w:lang w:eastAsia="ru-RU"/>
              </w:rPr>
              <w:t>грамматическим явлением; подста</w:t>
            </w:r>
            <w:r w:rsidRPr="00833AF3">
              <w:rPr>
                <w:rFonts w:eastAsia="Calibri" w:cs="Times New Roman"/>
                <w:sz w:val="24"/>
                <w:szCs w:val="24"/>
                <w:lang w:eastAsia="ru-RU"/>
              </w:rPr>
              <w:t>вляют в</w:t>
            </w:r>
            <w:r>
              <w:rPr>
                <w:rFonts w:eastAsia="Calibri" w:cs="Times New Roman"/>
                <w:sz w:val="24"/>
                <w:szCs w:val="24"/>
                <w:lang w:eastAsia="ru-RU"/>
              </w:rPr>
              <w:t xml:space="preserve"> одну и ту же грамматическую мо</w:t>
            </w:r>
            <w:r w:rsidRPr="00833AF3">
              <w:rPr>
                <w:rFonts w:eastAsia="Calibri" w:cs="Times New Roman"/>
                <w:sz w:val="24"/>
                <w:szCs w:val="24"/>
                <w:lang w:eastAsia="ru-RU"/>
              </w:rPr>
              <w:t>дель разли</w:t>
            </w:r>
            <w:r>
              <w:rPr>
                <w:rFonts w:eastAsia="Calibri" w:cs="Times New Roman"/>
                <w:sz w:val="24"/>
                <w:szCs w:val="24"/>
                <w:lang w:eastAsia="ru-RU"/>
              </w:rPr>
              <w:t>чные лексические единицы; тран</w:t>
            </w:r>
            <w:r w:rsidRPr="00833AF3">
              <w:rPr>
                <w:rFonts w:eastAsia="Calibri" w:cs="Times New Roman"/>
                <w:sz w:val="24"/>
                <w:szCs w:val="24"/>
                <w:lang w:eastAsia="ru-RU"/>
              </w:rPr>
              <w:t>сформируют, изменяют грамматическую форму; самостоятельно используют новое грамматическое явление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70"/>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19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«Ты мастер на все руки?» с полным пониманием информации</w:t>
            </w: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w:t>
            </w:r>
            <w:r w:rsidRPr="00833AF3">
              <w:rPr>
                <w:rFonts w:eastAsia="Calibri" w:cs="Times New Roman"/>
                <w:bCs/>
                <w:sz w:val="24"/>
                <w:szCs w:val="24"/>
                <w:lang w:eastAsia="ru-RU"/>
              </w:rPr>
              <w:t xml:space="preserve">онимают значение </w:t>
            </w:r>
            <w:r w:rsidRPr="00833AF3">
              <w:rPr>
                <w:rFonts w:eastAsia="Calibri" w:cs="Times New Roman"/>
                <w:sz w:val="24"/>
                <w:szCs w:val="24"/>
                <w:lang w:eastAsia="ru-RU"/>
              </w:rPr>
              <w:t>и взаимоотношения между членами простых предложений; понимают внутреннюю организацию текста, выражают собственное мнение по поводу прочитанного; соотносят события в тексте с личным опытом; пользуются справочными материалами (англо-русским словарём, лингвострановедческим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2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20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Обучени</w:t>
            </w:r>
            <w:r>
              <w:rPr>
                <w:rFonts w:eastAsia="Calibri" w:cs="Times New Roman"/>
                <w:sz w:val="24"/>
                <w:szCs w:val="24"/>
                <w:lang w:eastAsia="ru-RU"/>
              </w:rPr>
              <w:t xml:space="preserve">е </w:t>
            </w:r>
            <w:r>
              <w:rPr>
                <w:rFonts w:eastAsia="Calibri" w:cs="Times New Roman"/>
                <w:sz w:val="24"/>
                <w:szCs w:val="24"/>
                <w:lang w:eastAsia="ru-RU"/>
              </w:rPr>
              <w:lastRenderedPageBreak/>
              <w:t>диало</w:t>
            </w:r>
            <w:r w:rsidRPr="00833AF3">
              <w:rPr>
                <w:rFonts w:eastAsia="Calibri" w:cs="Times New Roman"/>
                <w:sz w:val="24"/>
                <w:szCs w:val="24"/>
                <w:lang w:eastAsia="ru-RU"/>
              </w:rPr>
              <w:t xml:space="preserve">гической речи «Знаешь ли ты как …» </w:t>
            </w:r>
            <w:r w:rsidRPr="00833AF3">
              <w:rPr>
                <w:rFonts w:eastAsia="Calibri" w:cs="Times New Roman"/>
                <w:b/>
                <w:i/>
                <w:sz w:val="24"/>
                <w:szCs w:val="24"/>
                <w:lang w:eastAsia="ru-RU"/>
              </w:rPr>
              <w:t>Контроль навыков чтения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 xml:space="preserve">Учатся вести диалог-расспрос: начинать, поддерживать </w:t>
            </w:r>
            <w:r w:rsidRPr="00833AF3">
              <w:rPr>
                <w:rFonts w:eastAsia="Calibri" w:cs="Times New Roman"/>
                <w:sz w:val="24"/>
                <w:szCs w:val="24"/>
                <w:lang w:eastAsia="ru-RU"/>
              </w:rPr>
              <w:lastRenderedPageBreak/>
              <w:t>и заканчивать разговор; переходить с позиции спрашивающего на позицию отвечающего и наоборот;  соблюдать правила речевого этикета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1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21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Чтение «Награда герцога </w:t>
            </w:r>
            <w:proofErr w:type="spellStart"/>
            <w:r w:rsidRPr="00833AF3">
              <w:rPr>
                <w:rFonts w:eastAsia="Calibri" w:cs="Times New Roman"/>
                <w:sz w:val="24"/>
                <w:szCs w:val="24"/>
                <w:lang w:eastAsia="ru-RU"/>
              </w:rPr>
              <w:t>Эдинбу-ргского</w:t>
            </w:r>
            <w:proofErr w:type="spellEnd"/>
            <w:r w:rsidRPr="00833AF3">
              <w:rPr>
                <w:rFonts w:eastAsia="Calibri" w:cs="Times New Roman"/>
                <w:sz w:val="24"/>
                <w:szCs w:val="24"/>
                <w:lang w:eastAsia="ru-RU"/>
              </w:rPr>
              <w:t xml:space="preserve">» с </w:t>
            </w:r>
            <w:proofErr w:type="spellStart"/>
            <w:proofErr w:type="gramStart"/>
            <w:r w:rsidRPr="00833AF3">
              <w:rPr>
                <w:rFonts w:eastAsia="Calibri" w:cs="Times New Roman"/>
                <w:sz w:val="24"/>
                <w:szCs w:val="24"/>
                <w:lang w:eastAsia="ru-RU"/>
              </w:rPr>
              <w:t>различ-ными</w:t>
            </w:r>
            <w:proofErr w:type="spellEnd"/>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стратегия-ми</w:t>
            </w:r>
            <w:proofErr w:type="spellEnd"/>
            <w:r w:rsidRPr="00833AF3">
              <w:rPr>
                <w:rFonts w:eastAsia="Calibri" w:cs="Times New Roman"/>
                <w:sz w:val="24"/>
                <w:szCs w:val="24"/>
                <w:lang w:eastAsia="ru-RU"/>
              </w:rPr>
              <w:t xml:space="preserve">. </w:t>
            </w:r>
            <w:r w:rsidRPr="00833AF3">
              <w:rPr>
                <w:rFonts w:eastAsia="Calibri" w:cs="Times New Roman"/>
                <w:b/>
                <w:i/>
                <w:sz w:val="24"/>
                <w:szCs w:val="24"/>
                <w:lang w:eastAsia="ru-RU"/>
              </w:rPr>
              <w:t>Контроль навыков письма</w:t>
            </w:r>
          </w:p>
        </w:tc>
        <w:tc>
          <w:tcPr>
            <w:tcW w:w="6096" w:type="dxa"/>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widowControl/>
              <w:suppressAutoHyphens w:val="0"/>
              <w:autoSpaceDE/>
              <w:autoSpaceDN w:val="0"/>
              <w:adjustRightInd w:val="0"/>
              <w:rPr>
                <w:rFonts w:cs="Times New Roman"/>
                <w:sz w:val="24"/>
                <w:szCs w:val="24"/>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p w:rsidR="00D57931" w:rsidRPr="00833AF3" w:rsidRDefault="00D57931" w:rsidP="00D57931">
            <w:pPr>
              <w:autoSpaceDN w:val="0"/>
              <w:adjustRightInd w:val="0"/>
              <w:rPr>
                <w:rFonts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8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22</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Диалогическая речь «Ты тоже умеешь это делать хорошо?»  </w:t>
            </w:r>
            <w:r w:rsidRPr="00833AF3">
              <w:rPr>
                <w:rFonts w:eastAsia="Calibri" w:cs="Times New Roman"/>
                <w:b/>
                <w:i/>
                <w:sz w:val="24"/>
                <w:szCs w:val="24"/>
                <w:lang w:eastAsia="ru-RU"/>
              </w:rPr>
              <w:t xml:space="preserve">контроль навыков </w:t>
            </w:r>
            <w:proofErr w:type="spellStart"/>
            <w:r w:rsidRPr="00833AF3">
              <w:rPr>
                <w:rFonts w:eastAsia="Calibri" w:cs="Times New Roman"/>
                <w:b/>
                <w:i/>
                <w:sz w:val="24"/>
                <w:szCs w:val="24"/>
                <w:lang w:eastAsia="ru-RU"/>
              </w:rPr>
              <w:t>аудирования</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комбинированный диалог, переходить с позиции спрашивающего на позицию отвечающего и наоборот; использовать в своей речи оценочные суждения и аргументы,</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5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23</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Pr>
                <w:rFonts w:eastAsia="Calibri" w:cs="Times New Roman"/>
                <w:sz w:val="24"/>
                <w:szCs w:val="24"/>
                <w:lang w:eastAsia="ru-RU"/>
              </w:rPr>
              <w:t>Защита проектов по выбранной те</w:t>
            </w:r>
            <w:r w:rsidRPr="00833AF3">
              <w:rPr>
                <w:rFonts w:eastAsia="Calibri" w:cs="Times New Roman"/>
                <w:sz w:val="24"/>
                <w:szCs w:val="24"/>
                <w:lang w:eastAsia="ru-RU"/>
              </w:rPr>
              <w:t xml:space="preserve">ме. </w:t>
            </w:r>
            <w:r>
              <w:rPr>
                <w:rFonts w:eastAsia="Calibri" w:cs="Times New Roman"/>
                <w:b/>
                <w:i/>
                <w:sz w:val="24"/>
                <w:szCs w:val="24"/>
                <w:lang w:eastAsia="ru-RU"/>
              </w:rPr>
              <w:t>Контроль на</w:t>
            </w:r>
            <w:r w:rsidRPr="00833AF3">
              <w:rPr>
                <w:rFonts w:eastAsia="Calibri" w:cs="Times New Roman"/>
                <w:b/>
                <w:i/>
                <w:sz w:val="24"/>
                <w:szCs w:val="24"/>
                <w:lang w:eastAsia="ru-RU"/>
              </w:rPr>
              <w:t>выков говорения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p w:rsidR="00D57931" w:rsidRPr="00833AF3" w:rsidRDefault="00D57931" w:rsidP="00D57931">
            <w:pPr>
              <w:tabs>
                <w:tab w:val="left" w:pos="3720"/>
              </w:tabs>
              <w:autoSpaceDN w:val="0"/>
              <w:adjustRightInd w:val="0"/>
              <w:rPr>
                <w:rFonts w:cs="Times New Roman"/>
                <w:sz w:val="24"/>
                <w:szCs w:val="24"/>
              </w:rPr>
            </w:pPr>
            <w:r w:rsidRPr="00833AF3">
              <w:rPr>
                <w:rFonts w:eastAsia="Calibri" w:cs="Times New Roman"/>
                <w:sz w:val="24"/>
                <w:szCs w:val="24"/>
                <w:lang w:eastAsia="ru-RU"/>
              </w:rPr>
              <w:tab/>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433"/>
        </w:trPr>
        <w:tc>
          <w:tcPr>
            <w:tcW w:w="10740" w:type="dxa"/>
            <w:gridSpan w:val="7"/>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center"/>
              <w:rPr>
                <w:rFonts w:cs="Times New Roman"/>
                <w:b/>
                <w:sz w:val="24"/>
                <w:szCs w:val="24"/>
              </w:rPr>
            </w:pPr>
            <w:r w:rsidRPr="00833AF3">
              <w:rPr>
                <w:rFonts w:eastAsia="Calibri" w:cs="Times New Roman"/>
                <w:b/>
                <w:sz w:val="24"/>
                <w:szCs w:val="24"/>
                <w:lang w:eastAsia="ru-RU"/>
              </w:rPr>
              <w:t>Благотворительные организации. Помощь пожилым людям и инвалидам. 10 часов</w:t>
            </w:r>
          </w:p>
        </w:tc>
      </w:tr>
      <w:tr w:rsidR="00D57931" w:rsidRPr="00833AF3" w:rsidTr="00D57931">
        <w:trPr>
          <w:gridAfter w:val="4"/>
          <w:wAfter w:w="1086" w:type="dxa"/>
          <w:trHeight w:val="315"/>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24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Благотворительные организации. Помощь пожилым людям и инвалидам. 10 часов. Новая лексика</w:t>
            </w: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соотносят графическую форму лексических единиц с и</w:t>
            </w:r>
            <w:r>
              <w:rPr>
                <w:rFonts w:eastAsia="Calibri" w:cs="Times New Roman"/>
                <w:sz w:val="24"/>
                <w:szCs w:val="24"/>
                <w:lang w:eastAsia="ru-RU"/>
              </w:rPr>
              <w:t>х значением; распознают по опре</w:t>
            </w:r>
            <w:r w:rsidRPr="00833AF3">
              <w:rPr>
                <w:rFonts w:eastAsia="Calibri" w:cs="Times New Roman"/>
                <w:sz w:val="24"/>
                <w:szCs w:val="24"/>
                <w:lang w:eastAsia="ru-RU"/>
              </w:rPr>
              <w:t>делённым признакам части речи; понимают значение лексических единиц по с</w:t>
            </w:r>
            <w:r>
              <w:rPr>
                <w:rFonts w:eastAsia="Calibri" w:cs="Times New Roman"/>
                <w:sz w:val="24"/>
                <w:szCs w:val="24"/>
                <w:lang w:eastAsia="ru-RU"/>
              </w:rPr>
              <w:t>ловообра</w:t>
            </w:r>
            <w:r w:rsidRPr="00833AF3">
              <w:rPr>
                <w:rFonts w:eastAsia="Calibri" w:cs="Times New Roman"/>
                <w:sz w:val="24"/>
                <w:szCs w:val="24"/>
                <w:lang w:eastAsia="ru-RU"/>
              </w:rPr>
              <w:t xml:space="preserve">зовательным элементам (суффиксам и </w:t>
            </w:r>
            <w:proofErr w:type="spellStart"/>
            <w:proofErr w:type="gramStart"/>
            <w:r w:rsidRPr="00833AF3">
              <w:rPr>
                <w:rFonts w:eastAsia="Calibri" w:cs="Times New Roman"/>
                <w:sz w:val="24"/>
                <w:szCs w:val="24"/>
                <w:lang w:eastAsia="ru-RU"/>
              </w:rPr>
              <w:t>при-ставкам</w:t>
            </w:r>
            <w:proofErr w:type="spellEnd"/>
            <w:proofErr w:type="gramEnd"/>
            <w:r w:rsidRPr="00833AF3">
              <w:rPr>
                <w:rFonts w:eastAsia="Calibri" w:cs="Times New Roman"/>
                <w:sz w:val="24"/>
                <w:szCs w:val="24"/>
                <w:lang w:eastAsia="ru-RU"/>
              </w:rPr>
              <w:t>);</w:t>
            </w:r>
            <w:r>
              <w:rPr>
                <w:rFonts w:eastAsia="Calibri" w:cs="Times New Roman"/>
                <w:sz w:val="24"/>
                <w:szCs w:val="24"/>
                <w:lang w:eastAsia="ru-RU"/>
              </w:rPr>
              <w:t xml:space="preserve"> используют правила словообразо</w:t>
            </w:r>
            <w:r w:rsidRPr="00833AF3">
              <w:rPr>
                <w:rFonts w:eastAsia="Calibri" w:cs="Times New Roman"/>
                <w:sz w:val="24"/>
                <w:szCs w:val="24"/>
                <w:lang w:eastAsia="ru-RU"/>
              </w:rPr>
              <w:t>вания; догадываются о значении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22"/>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25</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Отработка лексики в  упражнениях</w:t>
            </w: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выполняют задания в различных тестовых форматах, используемых для проверки уровня </w:t>
            </w:r>
            <w:proofErr w:type="spellStart"/>
            <w:r w:rsidRPr="00833AF3">
              <w:rPr>
                <w:rFonts w:eastAsia="Calibri" w:cs="Times New Roman"/>
                <w:sz w:val="24"/>
                <w:szCs w:val="24"/>
                <w:lang w:eastAsia="ru-RU"/>
              </w:rPr>
              <w:t>сформированности</w:t>
            </w:r>
            <w:proofErr w:type="spellEnd"/>
            <w:r w:rsidRPr="00833AF3">
              <w:rPr>
                <w:rFonts w:eastAsia="Calibri" w:cs="Times New Roman"/>
                <w:sz w:val="24"/>
                <w:szCs w:val="24"/>
                <w:lang w:eastAsia="ru-RU"/>
              </w:rPr>
              <w:t xml:space="preserve">  лексических навыков.</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1767"/>
        </w:trPr>
        <w:tc>
          <w:tcPr>
            <w:tcW w:w="569"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26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Тренировка </w:t>
            </w:r>
            <w:proofErr w:type="spellStart"/>
            <w:proofErr w:type="gramStart"/>
            <w:r w:rsidRPr="00833AF3">
              <w:rPr>
                <w:rFonts w:eastAsia="Calibri" w:cs="Times New Roman"/>
                <w:sz w:val="24"/>
                <w:szCs w:val="24"/>
                <w:lang w:eastAsia="ru-RU"/>
              </w:rPr>
              <w:t>лек-сики</w:t>
            </w:r>
            <w:proofErr w:type="spellEnd"/>
            <w:proofErr w:type="gramEnd"/>
            <w:r w:rsidRPr="00833AF3">
              <w:rPr>
                <w:rFonts w:eastAsia="Calibri" w:cs="Times New Roman"/>
                <w:sz w:val="24"/>
                <w:szCs w:val="24"/>
                <w:lang w:eastAsia="ru-RU"/>
              </w:rPr>
              <w:t xml:space="preserve"> в </w:t>
            </w:r>
            <w:proofErr w:type="spellStart"/>
            <w:r w:rsidRPr="00833AF3">
              <w:rPr>
                <w:rFonts w:eastAsia="Calibri" w:cs="Times New Roman"/>
                <w:sz w:val="24"/>
                <w:szCs w:val="24"/>
                <w:lang w:eastAsia="ru-RU"/>
              </w:rPr>
              <w:t>аудирова-нии</w:t>
            </w:r>
            <w:proofErr w:type="spellEnd"/>
            <w:r w:rsidRPr="00833AF3">
              <w:rPr>
                <w:rFonts w:eastAsia="Calibri" w:cs="Times New Roman"/>
                <w:sz w:val="24"/>
                <w:szCs w:val="24"/>
                <w:lang w:eastAsia="ru-RU"/>
              </w:rPr>
              <w:t xml:space="preserve">, чтении, </w:t>
            </w:r>
            <w:proofErr w:type="spellStart"/>
            <w:r w:rsidRPr="00833AF3">
              <w:rPr>
                <w:rFonts w:eastAsia="Calibri" w:cs="Times New Roman"/>
                <w:sz w:val="24"/>
                <w:szCs w:val="24"/>
                <w:lang w:eastAsia="ru-RU"/>
              </w:rPr>
              <w:t>гово-</w:t>
            </w:r>
            <w:r w:rsidR="007169CF">
              <w:rPr>
                <w:rFonts w:eastAsia="Calibri" w:cs="Times New Roman"/>
                <w:sz w:val="24"/>
                <w:szCs w:val="24"/>
                <w:lang w:eastAsia="ru-RU"/>
              </w:rPr>
              <w:t>рении</w:t>
            </w:r>
            <w:proofErr w:type="spellEnd"/>
            <w:r w:rsidR="007169CF">
              <w:rPr>
                <w:rFonts w:eastAsia="Calibri" w:cs="Times New Roman"/>
                <w:sz w:val="24"/>
                <w:szCs w:val="24"/>
                <w:lang w:eastAsia="ru-RU"/>
              </w:rPr>
              <w:t xml:space="preserve"> « Что ты делаешь для благ</w:t>
            </w:r>
            <w:r w:rsidRPr="00833AF3">
              <w:rPr>
                <w:rFonts w:eastAsia="Calibri" w:cs="Times New Roman"/>
                <w:sz w:val="24"/>
                <w:szCs w:val="24"/>
                <w:lang w:eastAsia="ru-RU"/>
              </w:rPr>
              <w:t>отворительности?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85"/>
        </w:trPr>
        <w:tc>
          <w:tcPr>
            <w:tcW w:w="569"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27</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Форма глагола с окончанием -</w:t>
            </w:r>
            <w:proofErr w:type="spellStart"/>
            <w:r w:rsidRPr="00833AF3">
              <w:rPr>
                <w:rFonts w:eastAsia="Calibri" w:cs="Times New Roman"/>
                <w:sz w:val="24"/>
                <w:szCs w:val="24"/>
                <w:lang w:val="en-US" w:eastAsia="ru-RU"/>
              </w:rPr>
              <w:t>ing</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воспроизводят, имитируют речевой образец  с нов</w:t>
            </w:r>
            <w:r>
              <w:rPr>
                <w:rFonts w:eastAsia="Calibri" w:cs="Times New Roman"/>
                <w:sz w:val="24"/>
                <w:szCs w:val="24"/>
                <w:lang w:eastAsia="ru-RU"/>
              </w:rPr>
              <w:t>ым грамматическим явлением; под</w:t>
            </w:r>
            <w:r w:rsidRPr="00833AF3">
              <w:rPr>
                <w:rFonts w:eastAsia="Calibri" w:cs="Times New Roman"/>
                <w:sz w:val="24"/>
                <w:szCs w:val="24"/>
                <w:lang w:eastAsia="ru-RU"/>
              </w:rPr>
              <w:t>ставляют в одну и ту же грамматическую модель различные лексические единицы; транс</w:t>
            </w:r>
            <w:r>
              <w:rPr>
                <w:rFonts w:eastAsia="Calibri" w:cs="Times New Roman"/>
                <w:sz w:val="24"/>
                <w:szCs w:val="24"/>
                <w:lang w:eastAsia="ru-RU"/>
              </w:rPr>
              <w:t>формируют, изменяют грамматичес</w:t>
            </w:r>
            <w:r w:rsidRPr="00833AF3">
              <w:rPr>
                <w:rFonts w:eastAsia="Calibri" w:cs="Times New Roman"/>
                <w:sz w:val="24"/>
                <w:szCs w:val="24"/>
                <w:lang w:eastAsia="ru-RU"/>
              </w:rPr>
              <w:t>кую форму; самостоятельно используют новое грамматическое явление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85"/>
        </w:trPr>
        <w:tc>
          <w:tcPr>
            <w:tcW w:w="10740" w:type="dxa"/>
            <w:gridSpan w:val="7"/>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8"/>
                <w:szCs w:val="24"/>
                <w:lang w:eastAsia="ru-RU"/>
              </w:rPr>
              <w:t xml:space="preserve">    2 четверть</w:t>
            </w:r>
          </w:p>
        </w:tc>
      </w:tr>
      <w:tr w:rsidR="00D57931" w:rsidRPr="00833AF3" w:rsidTr="00D57931">
        <w:trPr>
          <w:gridAfter w:val="4"/>
          <w:wAfter w:w="1086" w:type="dxa"/>
          <w:trHeight w:val="7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28</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Сложное дополнение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подставляют в одну и ту же грамматическую модель различные лексические единицы; самостоятельно используют новое грамматическое явление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0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29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Чтение текста</w:t>
            </w:r>
            <w:r>
              <w:rPr>
                <w:rFonts w:eastAsia="Calibri" w:cs="Times New Roman"/>
                <w:sz w:val="24"/>
                <w:szCs w:val="24"/>
                <w:lang w:eastAsia="ru-RU"/>
              </w:rPr>
              <w:t xml:space="preserve"> «Ты принимаешь участие в </w:t>
            </w:r>
            <w:proofErr w:type="spellStart"/>
            <w:proofErr w:type="gramStart"/>
            <w:r>
              <w:rPr>
                <w:rFonts w:eastAsia="Calibri" w:cs="Times New Roman"/>
                <w:sz w:val="24"/>
                <w:szCs w:val="24"/>
                <w:lang w:eastAsia="ru-RU"/>
              </w:rPr>
              <w:t>благо</w:t>
            </w:r>
            <w:r w:rsidRPr="00833AF3">
              <w:rPr>
                <w:rFonts w:eastAsia="Calibri" w:cs="Times New Roman"/>
                <w:sz w:val="24"/>
                <w:szCs w:val="24"/>
                <w:lang w:eastAsia="ru-RU"/>
              </w:rPr>
              <w:t>творитель</w:t>
            </w:r>
            <w:r>
              <w:rPr>
                <w:rFonts w:eastAsia="Calibri" w:cs="Times New Roman"/>
                <w:sz w:val="24"/>
                <w:szCs w:val="24"/>
                <w:lang w:eastAsia="ru-RU"/>
              </w:rPr>
              <w:t>-ности</w:t>
            </w:r>
            <w:proofErr w:type="spellEnd"/>
            <w:proofErr w:type="gramEnd"/>
            <w:r>
              <w:rPr>
                <w:rFonts w:eastAsia="Calibri" w:cs="Times New Roman"/>
                <w:sz w:val="24"/>
                <w:szCs w:val="24"/>
                <w:lang w:eastAsia="ru-RU"/>
              </w:rPr>
              <w:t xml:space="preserve">?» с </w:t>
            </w:r>
            <w:r w:rsidRPr="00833AF3">
              <w:rPr>
                <w:rFonts w:eastAsia="Calibri" w:cs="Times New Roman"/>
                <w:sz w:val="24"/>
                <w:szCs w:val="24"/>
                <w:lang w:eastAsia="ru-RU"/>
              </w:rPr>
              <w:lastRenderedPageBreak/>
              <w:t>пониманием основного содержания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 xml:space="preserve">игнорируют незнакомые слова, </w:t>
            </w:r>
            <w:r>
              <w:rPr>
                <w:rFonts w:eastAsia="Calibri" w:cs="Times New Roman"/>
                <w:sz w:val="24"/>
                <w:szCs w:val="24"/>
                <w:lang w:eastAsia="ru-RU"/>
              </w:rPr>
              <w:t>не мешаю</w:t>
            </w:r>
            <w:r w:rsidRPr="00833AF3">
              <w:rPr>
                <w:rFonts w:eastAsia="Calibri" w:cs="Times New Roman"/>
                <w:sz w:val="24"/>
                <w:szCs w:val="24"/>
                <w:lang w:eastAsia="ru-RU"/>
              </w:rPr>
              <w:t xml:space="preserve">щие пониманию основного содержания текста; прогнозируют содержание текста по вербальным и невербальным опорам; определяют основную идею </w:t>
            </w:r>
            <w:r w:rsidRPr="00833AF3">
              <w:rPr>
                <w:rFonts w:eastAsia="Calibri" w:cs="Times New Roman"/>
                <w:sz w:val="24"/>
                <w:szCs w:val="24"/>
                <w:lang w:eastAsia="ru-RU"/>
              </w:rPr>
              <w:lastRenderedPageBreak/>
              <w:t xml:space="preserve">текста; выявляют главные факты в тексте, не обращая внимания </w:t>
            </w:r>
            <w:proofErr w:type="gramStart"/>
            <w:r w:rsidRPr="00833AF3">
              <w:rPr>
                <w:rFonts w:eastAsia="Calibri" w:cs="Times New Roman"/>
                <w:sz w:val="24"/>
                <w:szCs w:val="24"/>
                <w:lang w:eastAsia="ru-RU"/>
              </w:rPr>
              <w:t>на</w:t>
            </w:r>
            <w:proofErr w:type="gramEnd"/>
            <w:r w:rsidRPr="00833AF3">
              <w:rPr>
                <w:rFonts w:eastAsia="Calibri" w:cs="Times New Roman"/>
                <w:sz w:val="24"/>
                <w:szCs w:val="24"/>
                <w:lang w:eastAsia="ru-RU"/>
              </w:rPr>
              <w:t xml:space="preserve"> второстепенные;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3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30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Обучение </w:t>
            </w:r>
            <w:proofErr w:type="spellStart"/>
            <w:proofErr w:type="gramStart"/>
            <w:r w:rsidRPr="00833AF3">
              <w:rPr>
                <w:rFonts w:eastAsia="Calibri" w:cs="Times New Roman"/>
                <w:sz w:val="24"/>
                <w:szCs w:val="24"/>
                <w:lang w:eastAsia="ru-RU"/>
              </w:rPr>
              <w:t>моноло-гической</w:t>
            </w:r>
            <w:proofErr w:type="spellEnd"/>
            <w:proofErr w:type="gramEnd"/>
            <w:r w:rsidRPr="00833AF3">
              <w:rPr>
                <w:rFonts w:eastAsia="Calibri" w:cs="Times New Roman"/>
                <w:sz w:val="24"/>
                <w:szCs w:val="24"/>
                <w:lang w:eastAsia="ru-RU"/>
              </w:rPr>
              <w:t xml:space="preserve"> речи «Что заставляет тебя помогать другим людям?»</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 xml:space="preserve">рассказывают о помощи нуждающимся людям; учатся говорить в нормальном темпе; говорить логично и связно; использовать опоры  для построения </w:t>
            </w:r>
          </w:p>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собственного высказывания.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21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Обучение </w:t>
            </w:r>
            <w:proofErr w:type="spellStart"/>
            <w:proofErr w:type="gramStart"/>
            <w:r w:rsidRPr="00833AF3">
              <w:rPr>
                <w:rFonts w:eastAsia="Calibri" w:cs="Times New Roman"/>
                <w:sz w:val="24"/>
                <w:szCs w:val="24"/>
                <w:lang w:eastAsia="ru-RU"/>
              </w:rPr>
              <w:t>диало-гической</w:t>
            </w:r>
            <w:proofErr w:type="spellEnd"/>
            <w:proofErr w:type="gramEnd"/>
            <w:r w:rsidRPr="00833AF3">
              <w:rPr>
                <w:rFonts w:eastAsia="Calibri" w:cs="Times New Roman"/>
                <w:sz w:val="24"/>
                <w:szCs w:val="24"/>
                <w:lang w:eastAsia="ru-RU"/>
              </w:rPr>
              <w:t xml:space="preserve"> речи «Это отличная мысль!»</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давать эмоциональную оценку (удивление, радость, восхищение, огорчение, одобрение и т. д.).</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34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32</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Диалогическая речь «Как ты помогаешь окружающим людям?»</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комбинированный диалог, переходить с позиции спрашивающего на позицию отвечающего и наоборот; использовать в своей речи оценочные суждения и аргументы,</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824"/>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33</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Защита проектов по выбранной теме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Делают сообщения по результатам выполнения проектной работы; выражают своё мнение и обосновывают его. </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4"/>
          <w:wAfter w:w="1086" w:type="dxa"/>
          <w:trHeight w:val="412"/>
        </w:trPr>
        <w:tc>
          <w:tcPr>
            <w:tcW w:w="10740" w:type="dxa"/>
            <w:gridSpan w:val="7"/>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b/>
                <w:sz w:val="24"/>
                <w:szCs w:val="24"/>
                <w:lang w:eastAsia="ru-RU"/>
              </w:rPr>
              <w:t>Защита окружающей среды. 12 часов</w:t>
            </w:r>
          </w:p>
        </w:tc>
      </w:tr>
      <w:tr w:rsidR="00D57931" w:rsidRPr="00833AF3" w:rsidTr="00D57931">
        <w:trPr>
          <w:gridAfter w:val="3"/>
          <w:wAfter w:w="945" w:type="dxa"/>
          <w:trHeight w:val="118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Защита окружающей среды. 12 часов. Новая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w:t>
            </w:r>
            <w:r>
              <w:rPr>
                <w:rFonts w:eastAsia="Calibri" w:cs="Times New Roman"/>
                <w:sz w:val="24"/>
                <w:szCs w:val="24"/>
                <w:lang w:eastAsia="ru-RU"/>
              </w:rPr>
              <w:t>равильно произносить ЛЕ; соотно</w:t>
            </w:r>
            <w:r w:rsidRPr="00833AF3">
              <w:rPr>
                <w:rFonts w:eastAsia="Calibri" w:cs="Times New Roman"/>
                <w:sz w:val="24"/>
                <w:szCs w:val="24"/>
                <w:lang w:eastAsia="ru-RU"/>
              </w:rPr>
              <w:t>сят гр</w:t>
            </w:r>
            <w:r>
              <w:rPr>
                <w:rFonts w:eastAsia="Calibri" w:cs="Times New Roman"/>
                <w:sz w:val="24"/>
                <w:szCs w:val="24"/>
                <w:lang w:eastAsia="ru-RU"/>
              </w:rPr>
              <w:t>афическую форму лексических еди</w:t>
            </w:r>
            <w:r w:rsidRPr="00833AF3">
              <w:rPr>
                <w:rFonts w:eastAsia="Calibri" w:cs="Times New Roman"/>
                <w:sz w:val="24"/>
                <w:szCs w:val="24"/>
                <w:lang w:eastAsia="ru-RU"/>
              </w:rPr>
              <w:t xml:space="preserve">ниц с их </w:t>
            </w:r>
            <w:r>
              <w:rPr>
                <w:rFonts w:eastAsia="Calibri" w:cs="Times New Roman"/>
                <w:sz w:val="24"/>
                <w:szCs w:val="24"/>
                <w:lang w:eastAsia="ru-RU"/>
              </w:rPr>
              <w:t>значением; догадываются о значе</w:t>
            </w:r>
            <w:r w:rsidRPr="00833AF3">
              <w:rPr>
                <w:rFonts w:eastAsia="Calibri" w:cs="Times New Roman"/>
                <w:sz w:val="24"/>
                <w:szCs w:val="24"/>
                <w:lang w:eastAsia="ru-RU"/>
              </w:rPr>
              <w:t>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7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35</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Отработка лексики в упражнениях</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w:t>
            </w:r>
            <w:r>
              <w:rPr>
                <w:rFonts w:eastAsia="Calibri" w:cs="Times New Roman"/>
                <w:sz w:val="24"/>
                <w:szCs w:val="24"/>
                <w:lang w:eastAsia="ru-RU"/>
              </w:rPr>
              <w:t>оятельно используют новые лекси</w:t>
            </w:r>
            <w:r w:rsidRPr="00833AF3">
              <w:rPr>
                <w:rFonts w:eastAsia="Calibri" w:cs="Times New Roman"/>
                <w:sz w:val="24"/>
                <w:szCs w:val="24"/>
                <w:lang w:eastAsia="ru-RU"/>
              </w:rPr>
              <w:t>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5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36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Страдательный залог в настоящем времени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чтение) </w:t>
            </w:r>
            <w:r>
              <w:rPr>
                <w:rFonts w:eastAsia="Calibri" w:cs="Times New Roman"/>
                <w:sz w:val="24"/>
                <w:szCs w:val="24"/>
                <w:lang w:eastAsia="ru-RU"/>
              </w:rPr>
              <w:t>и продуктивном (говорение, пись</w:t>
            </w:r>
            <w:r w:rsidRPr="00833AF3">
              <w:rPr>
                <w:rFonts w:eastAsia="Calibri" w:cs="Times New Roman"/>
                <w:sz w:val="24"/>
                <w:szCs w:val="24"/>
                <w:lang w:eastAsia="ru-RU"/>
              </w:rPr>
              <w:t xml:space="preserve">мо) уровнях; определяют функциональные особенности; воспроизводят, имитируют придаточные предложения реального </w:t>
            </w:r>
            <w:proofErr w:type="spellStart"/>
            <w:r w:rsidRPr="00833AF3">
              <w:rPr>
                <w:rFonts w:eastAsia="Calibri" w:cs="Times New Roman"/>
                <w:sz w:val="24"/>
                <w:szCs w:val="24"/>
                <w:lang w:eastAsia="ru-RU"/>
              </w:rPr>
              <w:t>усло-вия</w:t>
            </w:r>
            <w:proofErr w:type="spellEnd"/>
            <w:r w:rsidRPr="00833AF3">
              <w:rPr>
                <w:rFonts w:eastAsia="Calibri" w:cs="Times New Roman"/>
                <w:sz w:val="24"/>
                <w:szCs w:val="24"/>
                <w:lang w:eastAsia="ru-RU"/>
              </w:rPr>
              <w:t>;  подс</w:t>
            </w:r>
            <w:r>
              <w:rPr>
                <w:rFonts w:eastAsia="Calibri" w:cs="Times New Roman"/>
                <w:sz w:val="24"/>
                <w:szCs w:val="24"/>
                <w:lang w:eastAsia="ru-RU"/>
              </w:rPr>
              <w:t>тавляют в одну и ту же граммати</w:t>
            </w:r>
            <w:r w:rsidRPr="00833AF3">
              <w:rPr>
                <w:rFonts w:eastAsia="Calibri" w:cs="Times New Roman"/>
                <w:sz w:val="24"/>
                <w:szCs w:val="24"/>
                <w:lang w:eastAsia="ru-RU"/>
              </w:rPr>
              <w:t>ческую модель различные лексические единицы;</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1172"/>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37</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lang w:val="en-US"/>
              </w:rPr>
            </w:pPr>
            <w:r w:rsidRPr="00833AF3">
              <w:rPr>
                <w:rFonts w:eastAsia="Calibri" w:cs="Times New Roman"/>
                <w:sz w:val="24"/>
                <w:szCs w:val="24"/>
                <w:lang w:eastAsia="ru-RU"/>
              </w:rPr>
              <w:t>Модальные</w:t>
            </w:r>
            <w:r w:rsidR="007169CF" w:rsidRPr="007169CF">
              <w:rPr>
                <w:rFonts w:eastAsia="Calibri" w:cs="Times New Roman"/>
                <w:sz w:val="24"/>
                <w:szCs w:val="24"/>
                <w:lang w:val="en-US" w:eastAsia="ru-RU"/>
              </w:rPr>
              <w:t xml:space="preserve"> </w:t>
            </w:r>
            <w:r w:rsidRPr="00833AF3">
              <w:rPr>
                <w:rFonts w:eastAsia="Calibri" w:cs="Times New Roman"/>
                <w:sz w:val="24"/>
                <w:szCs w:val="24"/>
                <w:lang w:eastAsia="ru-RU"/>
              </w:rPr>
              <w:t>глаголы</w:t>
            </w:r>
            <w:r w:rsidRPr="00833AF3">
              <w:rPr>
                <w:rFonts w:eastAsia="Calibri" w:cs="Times New Roman"/>
                <w:sz w:val="24"/>
                <w:szCs w:val="24"/>
                <w:lang w:val="en-US" w:eastAsia="ru-RU"/>
              </w:rPr>
              <w:t xml:space="preserve"> can, should, must</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грамматическим материалом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7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38</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w:t>
            </w:r>
            <w:proofErr w:type="spellStart"/>
            <w:proofErr w:type="gramStart"/>
            <w:r w:rsidRPr="00833AF3">
              <w:rPr>
                <w:rFonts w:eastAsia="Calibri" w:cs="Times New Roman"/>
                <w:sz w:val="24"/>
                <w:szCs w:val="24"/>
                <w:lang w:eastAsia="ru-RU"/>
              </w:rPr>
              <w:t>чте-ние</w:t>
            </w:r>
            <w:proofErr w:type="spellEnd"/>
            <w:proofErr w:type="gramEnd"/>
            <w:r w:rsidRPr="00833AF3">
              <w:rPr>
                <w:rFonts w:eastAsia="Calibri" w:cs="Times New Roman"/>
                <w:sz w:val="24"/>
                <w:szCs w:val="24"/>
                <w:lang w:eastAsia="ru-RU"/>
              </w:rPr>
              <w:t xml:space="preserve">, говорение «Есть ли </w:t>
            </w:r>
            <w:proofErr w:type="spellStart"/>
            <w:r w:rsidRPr="00833AF3">
              <w:rPr>
                <w:rFonts w:eastAsia="Calibri" w:cs="Times New Roman"/>
                <w:sz w:val="24"/>
                <w:szCs w:val="24"/>
                <w:lang w:eastAsia="ru-RU"/>
              </w:rPr>
              <w:t>экологи-ческие</w:t>
            </w:r>
            <w:proofErr w:type="spellEnd"/>
            <w:r w:rsidRPr="00833AF3">
              <w:rPr>
                <w:rFonts w:eastAsia="Calibri" w:cs="Times New Roman"/>
                <w:sz w:val="24"/>
                <w:szCs w:val="24"/>
                <w:lang w:eastAsia="ru-RU"/>
              </w:rPr>
              <w:t xml:space="preserve"> проблемы в твоём посёлке?»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делают выводы из прочитанного; </w:t>
            </w:r>
            <w:r w:rsidRPr="00833AF3">
              <w:rPr>
                <w:rFonts w:eastAsia="Calibri" w:cs="Times New Roman"/>
                <w:bCs/>
                <w:sz w:val="24"/>
                <w:szCs w:val="24"/>
                <w:lang w:eastAsia="ru-RU"/>
              </w:rPr>
              <w:t>извлекают культурологические сведения;</w:t>
            </w:r>
            <w:r w:rsidRPr="00833AF3">
              <w:rPr>
                <w:rFonts w:eastAsia="Calibri" w:cs="Times New Roman"/>
                <w:sz w:val="24"/>
                <w:szCs w:val="24"/>
                <w:lang w:eastAsia="ru-RU"/>
              </w:rPr>
              <w:t xml:space="preserve">   делают выборочный перевод с английского языка на русский;  выражают собственное мнение по поводу прочитанного;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5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39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Чтение «Ты когда - </w:t>
            </w:r>
            <w:proofErr w:type="spellStart"/>
            <w:r w:rsidRPr="00833AF3">
              <w:rPr>
                <w:rFonts w:eastAsia="Calibri" w:cs="Times New Roman"/>
                <w:sz w:val="24"/>
                <w:szCs w:val="24"/>
                <w:lang w:eastAsia="ru-RU"/>
              </w:rPr>
              <w:t>нибудь</w:t>
            </w:r>
            <w:proofErr w:type="spellEnd"/>
            <w:r w:rsidRPr="00833AF3">
              <w:rPr>
                <w:rFonts w:eastAsia="Calibri" w:cs="Times New Roman"/>
                <w:sz w:val="24"/>
                <w:szCs w:val="24"/>
                <w:lang w:eastAsia="ru-RU"/>
              </w:rPr>
              <w:t xml:space="preserve"> видел выдру?» с различными стратегиями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Учатся самостоятельно выбирать стратегию при обращении с печатным текстом в соответствии с целью чтения и типом </w:t>
            </w:r>
            <w:proofErr w:type="spellStart"/>
            <w:proofErr w:type="gramStart"/>
            <w:r w:rsidRPr="00833AF3">
              <w:rPr>
                <w:rFonts w:eastAsia="Calibri" w:cs="Times New Roman"/>
                <w:sz w:val="24"/>
                <w:szCs w:val="24"/>
                <w:lang w:eastAsia="ru-RU"/>
              </w:rPr>
              <w:t>тек-ста</w:t>
            </w:r>
            <w:proofErr w:type="spellEnd"/>
            <w:proofErr w:type="gramEnd"/>
            <w:r w:rsidRPr="00833AF3">
              <w:rPr>
                <w:rFonts w:eastAsia="Calibri" w:cs="Times New Roman"/>
                <w:sz w:val="24"/>
                <w:szCs w:val="24"/>
                <w:lang w:eastAsia="ru-RU"/>
              </w:rPr>
              <w:t>;</w:t>
            </w:r>
            <w:r w:rsidRPr="00833AF3">
              <w:rPr>
                <w:rFonts w:eastAsia="Calibri" w:cs="Times New Roman"/>
                <w:bCs/>
                <w:sz w:val="24"/>
                <w:szCs w:val="24"/>
                <w:lang w:eastAsia="ru-RU"/>
              </w:rPr>
              <w:t xml:space="preserve"> изв</w:t>
            </w:r>
            <w:r>
              <w:rPr>
                <w:rFonts w:eastAsia="Calibri" w:cs="Times New Roman"/>
                <w:bCs/>
                <w:sz w:val="24"/>
                <w:szCs w:val="24"/>
                <w:lang w:eastAsia="ru-RU"/>
              </w:rPr>
              <w:t>лекают культурологические сведе</w:t>
            </w:r>
            <w:r w:rsidRPr="00833AF3">
              <w:rPr>
                <w:rFonts w:eastAsia="Calibri" w:cs="Times New Roman"/>
                <w:bCs/>
                <w:sz w:val="24"/>
                <w:szCs w:val="24"/>
                <w:lang w:eastAsia="ru-RU"/>
              </w:rPr>
              <w:t>ния;</w:t>
            </w:r>
            <w:r w:rsidRPr="00833AF3">
              <w:rPr>
                <w:rFonts w:eastAsia="Calibri" w:cs="Times New Roman"/>
                <w:sz w:val="24"/>
                <w:szCs w:val="24"/>
                <w:lang w:eastAsia="ru-RU"/>
              </w:rPr>
              <w:t xml:space="preserve">   предвосхищают возможный исход событий в тексте;  выражают собственное мнение по поводу прочитанного;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4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lastRenderedPageBreak/>
              <w:t xml:space="preserve">Чтение «Кто </w:t>
            </w:r>
            <w:proofErr w:type="spellStart"/>
            <w:proofErr w:type="gramStart"/>
            <w:r w:rsidRPr="00833AF3">
              <w:rPr>
                <w:rFonts w:eastAsia="Calibri" w:cs="Times New Roman"/>
                <w:sz w:val="24"/>
                <w:szCs w:val="24"/>
                <w:lang w:eastAsia="ru-RU"/>
              </w:rPr>
              <w:t>дол-жен</w:t>
            </w:r>
            <w:proofErr w:type="spellEnd"/>
            <w:proofErr w:type="gramEnd"/>
            <w:r w:rsidRPr="00833AF3">
              <w:rPr>
                <w:rFonts w:eastAsia="Calibri" w:cs="Times New Roman"/>
                <w:sz w:val="24"/>
                <w:szCs w:val="24"/>
                <w:lang w:eastAsia="ru-RU"/>
              </w:rPr>
              <w:t xml:space="preserve"> заботиться о планете?» с </w:t>
            </w:r>
            <w:proofErr w:type="spellStart"/>
            <w:r w:rsidRPr="00833AF3">
              <w:rPr>
                <w:rFonts w:eastAsia="Calibri" w:cs="Times New Roman"/>
                <w:sz w:val="24"/>
                <w:szCs w:val="24"/>
                <w:lang w:eastAsia="ru-RU"/>
              </w:rPr>
              <w:t>выбо-</w:t>
            </w:r>
            <w:r w:rsidRPr="00833AF3">
              <w:rPr>
                <w:rFonts w:eastAsia="Calibri" w:cs="Times New Roman"/>
                <w:sz w:val="24"/>
                <w:szCs w:val="24"/>
                <w:lang w:eastAsia="ru-RU"/>
              </w:rPr>
              <w:lastRenderedPageBreak/>
              <w:t>рочным</w:t>
            </w:r>
            <w:proofErr w:type="spellEnd"/>
            <w:r w:rsidR="007169CF">
              <w:rPr>
                <w:rFonts w:eastAsia="Calibri" w:cs="Times New Roman"/>
                <w:sz w:val="24"/>
                <w:szCs w:val="24"/>
                <w:lang w:eastAsia="ru-RU"/>
              </w:rPr>
              <w:t xml:space="preserve"> пониман</w:t>
            </w:r>
            <w:r w:rsidRPr="00833AF3">
              <w:rPr>
                <w:rFonts w:eastAsia="Calibri" w:cs="Times New Roman"/>
                <w:sz w:val="24"/>
                <w:szCs w:val="24"/>
                <w:lang w:eastAsia="ru-RU"/>
              </w:rPr>
              <w:t>ием  информации</w:t>
            </w:r>
          </w:p>
        </w:tc>
        <w:tc>
          <w:tcPr>
            <w:tcW w:w="6096" w:type="dxa"/>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используют соответствующие ориентиры  для поиска запрашиваемой или интересующей информации</w:t>
            </w:r>
          </w:p>
          <w:p w:rsidR="00D57931" w:rsidRPr="00833AF3" w:rsidRDefault="00D57931" w:rsidP="00D57931">
            <w:pPr>
              <w:autoSpaceDN w:val="0"/>
              <w:adjustRightInd w:val="0"/>
              <w:rPr>
                <w:rFonts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2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41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Pr>
                <w:rFonts w:eastAsia="Calibri" w:cs="Times New Roman"/>
                <w:sz w:val="24"/>
                <w:szCs w:val="24"/>
                <w:lang w:eastAsia="ru-RU"/>
              </w:rPr>
              <w:t>Обучение  монологичес</w:t>
            </w:r>
            <w:r w:rsidRPr="00833AF3">
              <w:rPr>
                <w:rFonts w:eastAsia="Calibri" w:cs="Times New Roman"/>
                <w:sz w:val="24"/>
                <w:szCs w:val="24"/>
                <w:lang w:eastAsia="ru-RU"/>
              </w:rPr>
              <w:t>кой речи «Как люди могут помочь земле?»»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говорить  на основе прочитанного и услышанного; учатся говорить в нормальном темпе; говорить логично и связно; использовать опоры  для построения собственного высказывания.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8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42</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Обучение </w:t>
            </w:r>
            <w:proofErr w:type="spellStart"/>
            <w:proofErr w:type="gramStart"/>
            <w:r w:rsidRPr="00833AF3">
              <w:rPr>
                <w:rFonts w:eastAsia="Calibri" w:cs="Times New Roman"/>
                <w:sz w:val="24"/>
                <w:szCs w:val="24"/>
                <w:lang w:eastAsia="ru-RU"/>
              </w:rPr>
              <w:t>ди</w:t>
            </w:r>
            <w:r w:rsidR="00B16D0F">
              <w:rPr>
                <w:rFonts w:eastAsia="Calibri" w:cs="Times New Roman"/>
                <w:sz w:val="24"/>
                <w:szCs w:val="24"/>
                <w:lang w:eastAsia="ru-RU"/>
              </w:rPr>
              <w:t>ало-гической</w:t>
            </w:r>
            <w:proofErr w:type="spellEnd"/>
            <w:proofErr w:type="gramEnd"/>
            <w:r w:rsidR="00B16D0F">
              <w:rPr>
                <w:rFonts w:eastAsia="Calibri" w:cs="Times New Roman"/>
                <w:sz w:val="24"/>
                <w:szCs w:val="24"/>
                <w:lang w:eastAsia="ru-RU"/>
              </w:rPr>
              <w:t xml:space="preserve"> речи «Тебя волнуют</w:t>
            </w:r>
            <w:r w:rsidR="007169CF">
              <w:rPr>
                <w:rFonts w:eastAsia="Calibri" w:cs="Times New Roman"/>
                <w:sz w:val="24"/>
                <w:szCs w:val="24"/>
                <w:lang w:eastAsia="ru-RU"/>
              </w:rPr>
              <w:t xml:space="preserve"> </w:t>
            </w:r>
            <w:proofErr w:type="spellStart"/>
            <w:r w:rsidRPr="00833AF3">
              <w:rPr>
                <w:rFonts w:eastAsia="Calibri" w:cs="Times New Roman"/>
                <w:sz w:val="24"/>
                <w:szCs w:val="24"/>
                <w:lang w:eastAsia="ru-RU"/>
              </w:rPr>
              <w:t>экологичес</w:t>
            </w:r>
            <w:r w:rsidR="00B16D0F">
              <w:rPr>
                <w:rFonts w:eastAsia="Calibri" w:cs="Times New Roman"/>
                <w:sz w:val="24"/>
                <w:szCs w:val="24"/>
                <w:lang w:eastAsia="ru-RU"/>
              </w:rPr>
              <w:t>-</w:t>
            </w:r>
            <w:r w:rsidRPr="00833AF3">
              <w:rPr>
                <w:rFonts w:eastAsia="Calibri" w:cs="Times New Roman"/>
                <w:sz w:val="24"/>
                <w:szCs w:val="24"/>
                <w:lang w:eastAsia="ru-RU"/>
              </w:rPr>
              <w:t>кие</w:t>
            </w:r>
            <w:proofErr w:type="spellEnd"/>
            <w:r w:rsidRPr="00833AF3">
              <w:rPr>
                <w:rFonts w:eastAsia="Calibri" w:cs="Times New Roman"/>
                <w:sz w:val="24"/>
                <w:szCs w:val="24"/>
                <w:lang w:eastAsia="ru-RU"/>
              </w:rPr>
              <w:t xml:space="preserve"> проблемы </w:t>
            </w:r>
            <w:proofErr w:type="spellStart"/>
            <w:r w:rsidRPr="00833AF3">
              <w:rPr>
                <w:rFonts w:eastAsia="Calibri" w:cs="Times New Roman"/>
                <w:sz w:val="24"/>
                <w:szCs w:val="24"/>
                <w:lang w:eastAsia="ru-RU"/>
              </w:rPr>
              <w:t>регио-на</w:t>
            </w:r>
            <w:proofErr w:type="spellEnd"/>
            <w:r w:rsidRPr="00833AF3">
              <w:rPr>
                <w:rFonts w:eastAsia="Calibri" w:cs="Times New Roman"/>
                <w:sz w:val="24"/>
                <w:szCs w:val="24"/>
                <w:lang w:eastAsia="ru-RU"/>
              </w:rPr>
              <w:t xml:space="preserve">?» </w:t>
            </w:r>
            <w:r w:rsidRPr="00833AF3">
              <w:rPr>
                <w:rFonts w:eastAsia="Calibri" w:cs="Times New Roman"/>
                <w:b/>
                <w:i/>
                <w:sz w:val="24"/>
                <w:szCs w:val="24"/>
                <w:lang w:eastAsia="ru-RU"/>
              </w:rPr>
              <w:t>Контроль навыков чтения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комбинированный диалог, переходить с позиции спрашивающего на позицию отвечающего и наоборот; использовать в своей речи оценочные суждения и аргументы,</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1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43</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Диалогическая речь «Что нужно сделать, чтобы помочь природе?» </w:t>
            </w:r>
            <w:r w:rsidRPr="00833AF3">
              <w:rPr>
                <w:rFonts w:eastAsia="Calibri" w:cs="Times New Roman"/>
                <w:b/>
                <w:i/>
                <w:sz w:val="24"/>
                <w:szCs w:val="24"/>
                <w:lang w:eastAsia="ru-RU"/>
              </w:rPr>
              <w:t>Контроль навыков говорения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сотрудничать со сверстниками, работать в группе, учитывать позицию собеседника; выражать свою точку зрения и обосновывать её; давать эмоциональную оценку; говорить в нормальном темпе;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0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Монологическая  речь «</w:t>
            </w:r>
            <w:proofErr w:type="gramStart"/>
            <w:r w:rsidRPr="00833AF3">
              <w:rPr>
                <w:rFonts w:eastAsia="Calibri" w:cs="Times New Roman"/>
                <w:sz w:val="24"/>
                <w:szCs w:val="24"/>
                <w:lang w:eastAsia="ru-RU"/>
              </w:rPr>
              <w:t>Мои</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пред-ложения</w:t>
            </w:r>
            <w:proofErr w:type="spellEnd"/>
            <w:r w:rsidRPr="00833AF3">
              <w:rPr>
                <w:rFonts w:eastAsia="Calibri" w:cs="Times New Roman"/>
                <w:sz w:val="24"/>
                <w:szCs w:val="24"/>
                <w:lang w:eastAsia="ru-RU"/>
              </w:rPr>
              <w:t xml:space="preserve">, как спасти Землю» </w:t>
            </w:r>
            <w:r w:rsidRPr="00833AF3">
              <w:rPr>
                <w:rFonts w:eastAsia="Calibri" w:cs="Times New Roman"/>
                <w:b/>
                <w:i/>
                <w:sz w:val="24"/>
                <w:szCs w:val="24"/>
                <w:lang w:eastAsia="ru-RU"/>
              </w:rPr>
              <w:t xml:space="preserve">Контроль </w:t>
            </w:r>
            <w:r w:rsidR="007169CF">
              <w:rPr>
                <w:rFonts w:eastAsia="Calibri" w:cs="Times New Roman"/>
                <w:b/>
                <w:i/>
                <w:sz w:val="24"/>
                <w:szCs w:val="24"/>
                <w:lang w:eastAsia="ru-RU"/>
              </w:rPr>
              <w:t>навы</w:t>
            </w:r>
            <w:r w:rsidRPr="00833AF3">
              <w:rPr>
                <w:rFonts w:eastAsia="Calibri" w:cs="Times New Roman"/>
                <w:b/>
                <w:i/>
                <w:sz w:val="24"/>
                <w:szCs w:val="24"/>
                <w:lang w:eastAsia="ru-RU"/>
              </w:rPr>
              <w:t xml:space="preserve">ков </w:t>
            </w:r>
            <w:proofErr w:type="spellStart"/>
            <w:r w:rsidRPr="00833AF3">
              <w:rPr>
                <w:rFonts w:eastAsia="Calibri" w:cs="Times New Roman"/>
                <w:b/>
                <w:i/>
                <w:sz w:val="24"/>
                <w:szCs w:val="24"/>
                <w:lang w:eastAsia="ru-RU"/>
              </w:rPr>
              <w:t>аудирования</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45</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Чтение текста об </w:t>
            </w:r>
            <w:proofErr w:type="spellStart"/>
            <w:r w:rsidRPr="00833AF3">
              <w:rPr>
                <w:rFonts w:eastAsia="Calibri" w:cs="Times New Roman"/>
                <w:sz w:val="24"/>
                <w:szCs w:val="24"/>
                <w:lang w:eastAsia="ru-RU"/>
              </w:rPr>
              <w:t>Эверглэйде</w:t>
            </w:r>
            <w:proofErr w:type="spellEnd"/>
            <w:r w:rsidRPr="00833AF3">
              <w:rPr>
                <w:rFonts w:eastAsia="Calibri" w:cs="Times New Roman"/>
                <w:sz w:val="24"/>
                <w:szCs w:val="24"/>
                <w:lang w:eastAsia="ru-RU"/>
              </w:rPr>
              <w:t xml:space="preserve"> и письменное </w:t>
            </w:r>
            <w:proofErr w:type="spellStart"/>
            <w:proofErr w:type="gramStart"/>
            <w:r w:rsidRPr="00833AF3">
              <w:rPr>
                <w:rFonts w:eastAsia="Calibri" w:cs="Times New Roman"/>
                <w:sz w:val="24"/>
                <w:szCs w:val="24"/>
                <w:lang w:eastAsia="ru-RU"/>
              </w:rPr>
              <w:t>изло-жение</w:t>
            </w:r>
            <w:proofErr w:type="spellEnd"/>
            <w:proofErr w:type="gramEnd"/>
            <w:r w:rsidRPr="00833AF3">
              <w:rPr>
                <w:rFonts w:eastAsia="Calibri" w:cs="Times New Roman"/>
                <w:sz w:val="24"/>
                <w:szCs w:val="24"/>
                <w:lang w:eastAsia="ru-RU"/>
              </w:rPr>
              <w:t xml:space="preserve"> своего  мнения.</w:t>
            </w:r>
            <w:r w:rsidR="007169CF">
              <w:rPr>
                <w:rFonts w:eastAsia="Calibri" w:cs="Times New Roman"/>
                <w:sz w:val="24"/>
                <w:szCs w:val="24"/>
                <w:lang w:eastAsia="ru-RU"/>
              </w:rPr>
              <w:t xml:space="preserve"> </w:t>
            </w:r>
            <w:r w:rsidRPr="00833AF3">
              <w:rPr>
                <w:rFonts w:eastAsia="Calibri" w:cs="Times New Roman"/>
                <w:b/>
                <w:i/>
                <w:sz w:val="24"/>
                <w:szCs w:val="24"/>
                <w:lang w:eastAsia="ru-RU"/>
              </w:rPr>
              <w:t>Контроль навыков письма</w:t>
            </w:r>
          </w:p>
        </w:tc>
        <w:tc>
          <w:tcPr>
            <w:tcW w:w="6096" w:type="dxa"/>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Учатся: выполнять лексико-грамматические упражнен</w:t>
            </w:r>
            <w:r w:rsidR="00B16D0F">
              <w:rPr>
                <w:rFonts w:eastAsia="Calibri" w:cs="Times New Roman"/>
                <w:sz w:val="24"/>
                <w:szCs w:val="24"/>
                <w:lang w:eastAsia="ru-RU"/>
              </w:rPr>
              <w:t>ия; отвечать письменно на вопро</w:t>
            </w:r>
            <w:r w:rsidRPr="00833AF3">
              <w:rPr>
                <w:rFonts w:eastAsia="Calibri" w:cs="Times New Roman"/>
                <w:sz w:val="24"/>
                <w:szCs w:val="24"/>
                <w:lang w:eastAsia="ru-RU"/>
              </w:rPr>
              <w:t>сы; фиксировать устные высказывания в письменной форме; делать выписки из текста;</w:t>
            </w:r>
          </w:p>
          <w:p w:rsidR="00D57931" w:rsidRPr="00833AF3" w:rsidRDefault="00D57931" w:rsidP="00D57931">
            <w:pPr>
              <w:autoSpaceDN w:val="0"/>
              <w:adjustRightInd w:val="0"/>
              <w:jc w:val="right"/>
              <w:rPr>
                <w:rFonts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34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b/>
                <w:sz w:val="24"/>
                <w:szCs w:val="24"/>
                <w:lang w:eastAsia="ru-RU"/>
              </w:rPr>
              <w:t>Черты характера. Проблемы с друзьями. 11 часов</w:t>
            </w:r>
          </w:p>
        </w:tc>
      </w:tr>
      <w:tr w:rsidR="00D57931" w:rsidRPr="00833AF3" w:rsidTr="00D57931">
        <w:trPr>
          <w:gridAfter w:val="3"/>
          <w:wAfter w:w="945" w:type="dxa"/>
          <w:trHeight w:val="273"/>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46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Черты характера. Проблемы с друзьями. 11 часов Новая лексика</w:t>
            </w: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47</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Тренировка новой лексики</w:t>
            </w:r>
            <w:r w:rsidRPr="00833AF3">
              <w:rPr>
                <w:rFonts w:eastAsia="Calibri" w:cs="Times New Roman"/>
                <w:sz w:val="24"/>
                <w:szCs w:val="24"/>
                <w:lang w:eastAsia="ru-RU"/>
              </w:rPr>
              <w:br/>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Имитируют фразы с новыми лексическими единица</w:t>
            </w:r>
            <w:r w:rsidR="00B16D0F">
              <w:rPr>
                <w:rFonts w:eastAsia="Calibri" w:cs="Times New Roman"/>
                <w:sz w:val="24"/>
                <w:szCs w:val="24"/>
                <w:lang w:eastAsia="ru-RU"/>
              </w:rPr>
              <w:t>ми; комбинируют  новые лексичес</w:t>
            </w:r>
            <w:r w:rsidRPr="00833AF3">
              <w:rPr>
                <w:rFonts w:eastAsia="Calibri" w:cs="Times New Roman"/>
                <w:sz w:val="24"/>
                <w:szCs w:val="24"/>
                <w:lang w:eastAsia="ru-RU"/>
              </w:rPr>
              <w:t xml:space="preserve">кие единицы с уже известными </w:t>
            </w:r>
            <w:proofErr w:type="spellStart"/>
            <w:proofErr w:type="gramStart"/>
            <w:r w:rsidRPr="00833AF3">
              <w:rPr>
                <w:rFonts w:eastAsia="Calibri" w:cs="Times New Roman"/>
                <w:sz w:val="24"/>
                <w:szCs w:val="24"/>
                <w:lang w:eastAsia="ru-RU"/>
              </w:rPr>
              <w:t>лексически-ми</w:t>
            </w:r>
            <w:proofErr w:type="spellEnd"/>
            <w:proofErr w:type="gramEnd"/>
            <w:r w:rsidRPr="00833AF3">
              <w:rPr>
                <w:rFonts w:eastAsia="Calibri" w:cs="Times New Roman"/>
                <w:sz w:val="24"/>
                <w:szCs w:val="24"/>
                <w:lang w:eastAsia="ru-RU"/>
              </w:rPr>
              <w:t xml:space="preserve"> единицами;  самостоятельно используют новые лексические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2</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1766"/>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48</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 Придаточные определительные предложения с союзными </w:t>
            </w:r>
            <w:r w:rsidR="00B16D0F">
              <w:rPr>
                <w:rFonts w:eastAsia="Calibri" w:cs="Times New Roman"/>
                <w:sz w:val="24"/>
                <w:szCs w:val="24"/>
                <w:lang w:eastAsia="ru-RU"/>
              </w:rPr>
              <w:t>слова</w:t>
            </w:r>
            <w:r w:rsidRPr="00833AF3">
              <w:rPr>
                <w:rFonts w:eastAsia="Calibri" w:cs="Times New Roman"/>
                <w:sz w:val="24"/>
                <w:szCs w:val="24"/>
                <w:lang w:eastAsia="ru-RU"/>
              </w:rPr>
              <w:t>ми в качестве подлежащих</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Воспроизводят, имитируют речевой образец с новым </w:t>
            </w:r>
            <w:r w:rsidR="00B16D0F">
              <w:rPr>
                <w:rFonts w:eastAsia="Calibri" w:cs="Times New Roman"/>
                <w:sz w:val="24"/>
                <w:szCs w:val="24"/>
                <w:lang w:eastAsia="ru-RU"/>
              </w:rPr>
              <w:t>грамматическим явлением; подста</w:t>
            </w:r>
            <w:r w:rsidRPr="00833AF3">
              <w:rPr>
                <w:rFonts w:eastAsia="Calibri" w:cs="Times New Roman"/>
                <w:sz w:val="24"/>
                <w:szCs w:val="24"/>
                <w:lang w:eastAsia="ru-RU"/>
              </w:rPr>
              <w:t>вляют в</w:t>
            </w:r>
            <w:r w:rsidR="00B16D0F">
              <w:rPr>
                <w:rFonts w:eastAsia="Calibri" w:cs="Times New Roman"/>
                <w:sz w:val="24"/>
                <w:szCs w:val="24"/>
                <w:lang w:eastAsia="ru-RU"/>
              </w:rPr>
              <w:t xml:space="preserve"> одну и ту же грамматическую мо</w:t>
            </w:r>
            <w:r w:rsidRPr="00833AF3">
              <w:rPr>
                <w:rFonts w:eastAsia="Calibri" w:cs="Times New Roman"/>
                <w:sz w:val="24"/>
                <w:szCs w:val="24"/>
                <w:lang w:eastAsia="ru-RU"/>
              </w:rPr>
              <w:t>дель разл</w:t>
            </w:r>
            <w:r w:rsidR="00B16D0F">
              <w:rPr>
                <w:rFonts w:eastAsia="Calibri" w:cs="Times New Roman"/>
                <w:sz w:val="24"/>
                <w:szCs w:val="24"/>
                <w:lang w:eastAsia="ru-RU"/>
              </w:rPr>
              <w:t>ичные лексические единицы; само</w:t>
            </w:r>
            <w:r w:rsidRPr="00833AF3">
              <w:rPr>
                <w:rFonts w:eastAsia="Calibri" w:cs="Times New Roman"/>
                <w:sz w:val="24"/>
                <w:szCs w:val="24"/>
                <w:lang w:eastAsia="ru-RU"/>
              </w:rPr>
              <w:t>стоятель</w:t>
            </w:r>
            <w:r w:rsidR="00B16D0F">
              <w:rPr>
                <w:rFonts w:eastAsia="Calibri" w:cs="Times New Roman"/>
                <w:sz w:val="24"/>
                <w:szCs w:val="24"/>
                <w:lang w:eastAsia="ru-RU"/>
              </w:rPr>
              <w:t>но используют новое грамматичес</w:t>
            </w:r>
            <w:r w:rsidRPr="00833AF3">
              <w:rPr>
                <w:rFonts w:eastAsia="Calibri" w:cs="Times New Roman"/>
                <w:sz w:val="24"/>
                <w:szCs w:val="24"/>
                <w:lang w:eastAsia="ru-RU"/>
              </w:rPr>
              <w:t>кое явление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493"/>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8"/>
                <w:szCs w:val="24"/>
                <w:lang w:eastAsia="ru-RU"/>
              </w:rPr>
              <w:t>3 четверть</w:t>
            </w: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49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«Есть ли у тебя проблемы с друзьями?»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w:t>
            </w:r>
            <w:r w:rsidRPr="00833AF3">
              <w:rPr>
                <w:rFonts w:eastAsia="Calibri" w:cs="Times New Roman"/>
                <w:bCs/>
                <w:sz w:val="24"/>
                <w:szCs w:val="24"/>
                <w:lang w:eastAsia="ru-RU"/>
              </w:rPr>
              <w:t xml:space="preserve">онимают значение </w:t>
            </w:r>
            <w:r w:rsidRPr="00833AF3">
              <w:rPr>
                <w:rFonts w:eastAsia="Calibri" w:cs="Times New Roman"/>
                <w:sz w:val="24"/>
                <w:szCs w:val="24"/>
                <w:lang w:eastAsia="ru-RU"/>
              </w:rPr>
              <w:t>и взаимоотношения между членами простых предложений, понимают внутреннюю организацию текста и умеют</w:t>
            </w:r>
            <w:r w:rsidR="00B16D0F">
              <w:rPr>
                <w:rFonts w:eastAsia="Calibri" w:cs="Times New Roman"/>
                <w:sz w:val="24"/>
                <w:szCs w:val="24"/>
                <w:lang w:eastAsia="ru-RU"/>
              </w:rPr>
              <w:t xml:space="preserve"> определять: причинно-следствен</w:t>
            </w:r>
            <w:r w:rsidRPr="00833AF3">
              <w:rPr>
                <w:rFonts w:eastAsia="Calibri" w:cs="Times New Roman"/>
                <w:sz w:val="24"/>
                <w:szCs w:val="24"/>
                <w:lang w:eastAsia="ru-RU"/>
              </w:rPr>
              <w:t xml:space="preserve">ные и другие смысловые связи текста с </w:t>
            </w:r>
            <w:proofErr w:type="spellStart"/>
            <w:proofErr w:type="gramStart"/>
            <w:r w:rsidRPr="00833AF3">
              <w:rPr>
                <w:rFonts w:eastAsia="Calibri" w:cs="Times New Roman"/>
                <w:sz w:val="24"/>
                <w:szCs w:val="24"/>
                <w:lang w:eastAsia="ru-RU"/>
              </w:rPr>
              <w:t>по-мощью</w:t>
            </w:r>
            <w:proofErr w:type="spellEnd"/>
            <w:proofErr w:type="gramEnd"/>
            <w:r w:rsidRPr="00833AF3">
              <w:rPr>
                <w:rFonts w:eastAsia="Calibri" w:cs="Times New Roman"/>
                <w:sz w:val="24"/>
                <w:szCs w:val="24"/>
                <w:lang w:eastAsia="ru-RU"/>
              </w:rPr>
              <w:t xml:space="preserve"> лексических и </w:t>
            </w:r>
            <w:proofErr w:type="spellStart"/>
            <w:r w:rsidRPr="00833AF3">
              <w:rPr>
                <w:rFonts w:eastAsia="Calibri" w:cs="Times New Roman"/>
                <w:sz w:val="24"/>
                <w:szCs w:val="24"/>
                <w:lang w:eastAsia="ru-RU"/>
              </w:rPr>
              <w:t>грамматич</w:t>
            </w:r>
            <w:proofErr w:type="spellEnd"/>
            <w:r w:rsidRPr="00833AF3">
              <w:rPr>
                <w:rFonts w:eastAsia="Calibri" w:cs="Times New Roman"/>
                <w:sz w:val="24"/>
                <w:szCs w:val="24"/>
                <w:lang w:eastAsia="ru-RU"/>
              </w:rPr>
              <w:t xml:space="preserve">. средств; пользуются справочными материалами (англо-русским словарём, </w:t>
            </w:r>
            <w:proofErr w:type="spellStart"/>
            <w:r w:rsidR="00B16D0F">
              <w:rPr>
                <w:rFonts w:eastAsia="Calibri" w:cs="Times New Roman"/>
                <w:sz w:val="24"/>
                <w:szCs w:val="24"/>
                <w:lang w:eastAsia="ru-RU"/>
              </w:rPr>
              <w:t>лингво-страно</w:t>
            </w:r>
            <w:r w:rsidRPr="00833AF3">
              <w:rPr>
                <w:rFonts w:eastAsia="Calibri" w:cs="Times New Roman"/>
                <w:sz w:val="24"/>
                <w:szCs w:val="24"/>
                <w:lang w:eastAsia="ru-RU"/>
              </w:rPr>
              <w:t>ведческим</w:t>
            </w:r>
            <w:proofErr w:type="spellEnd"/>
            <w:r w:rsidRPr="00833AF3">
              <w:rPr>
                <w:rFonts w:eastAsia="Calibri" w:cs="Times New Roman"/>
                <w:sz w:val="24"/>
                <w:szCs w:val="24"/>
                <w:lang w:eastAsia="ru-RU"/>
              </w:rPr>
              <w:t xml:space="preserve">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7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50</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Чтение текста «Ну и друг!» с различными стратегиями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widowControl/>
              <w:autoSpaceDE/>
              <w:autoSpaceDN w:val="0"/>
              <w:adjustRightInd w:val="0"/>
              <w:rPr>
                <w:rFonts w:cs="Times New Roman"/>
                <w:sz w:val="24"/>
                <w:szCs w:val="24"/>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833AF3">
              <w:rPr>
                <w:rFonts w:eastAsia="Calibri" w:cs="Times New Roman"/>
                <w:bCs/>
                <w:sz w:val="24"/>
                <w:szCs w:val="24"/>
                <w:lang w:eastAsia="ru-RU"/>
              </w:rPr>
              <w:t xml:space="preserve"> по </w:t>
            </w:r>
            <w:r w:rsidRPr="00833AF3">
              <w:rPr>
                <w:rFonts w:eastAsia="Calibri" w:cs="Times New Roman"/>
                <w:sz w:val="24"/>
                <w:szCs w:val="24"/>
                <w:lang w:eastAsia="ru-RU"/>
              </w:rPr>
              <w:t>аналогии с родным языком, конверсии, по наличию смысловых связей в контексте, иллюстративной наглядности;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widowControl/>
              <w:autoSpaceDE/>
              <w:autoSpaceDN w:val="0"/>
              <w:adjustRightInd w:val="0"/>
              <w:rPr>
                <w:rFonts w:cs="Times New Roman"/>
                <w:sz w:val="24"/>
                <w:szCs w:val="24"/>
              </w:rPr>
            </w:pPr>
          </w:p>
        </w:tc>
      </w:tr>
      <w:tr w:rsidR="00D57931" w:rsidRPr="00833AF3" w:rsidTr="00D57931">
        <w:trPr>
          <w:gridAfter w:val="3"/>
          <w:wAfter w:w="945" w:type="dxa"/>
          <w:trHeight w:val="25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51</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Обучение монологической речи «Сколько у тебя друзей?»</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Рассказывают о своих друзьях, учатся: делать сообщения на заданную тему на основе прочитанного и услышанного; говорить в нормальном темпе; говорить логично и связно; использовать опоры (речевой образец, ключевые слова) для построения собственного высказывания.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52</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jc w:val="both"/>
              <w:rPr>
                <w:rFonts w:cs="Times New Roman"/>
                <w:sz w:val="24"/>
                <w:szCs w:val="24"/>
              </w:rPr>
            </w:pPr>
            <w:r>
              <w:rPr>
                <w:rFonts w:eastAsia="Calibri" w:cs="Times New Roman"/>
                <w:sz w:val="24"/>
                <w:szCs w:val="24"/>
                <w:lang w:eastAsia="ru-RU"/>
              </w:rPr>
              <w:t>Обучение ведению диалога эти</w:t>
            </w:r>
            <w:r w:rsidR="00D57931" w:rsidRPr="00833AF3">
              <w:rPr>
                <w:rFonts w:eastAsia="Calibri" w:cs="Times New Roman"/>
                <w:sz w:val="24"/>
                <w:szCs w:val="24"/>
                <w:lang w:eastAsia="ru-RU"/>
              </w:rPr>
              <w:t>кетного характера «Ты мог бы быть моим другом</w:t>
            </w:r>
            <w:proofErr w:type="gramStart"/>
            <w:r w:rsidR="00D57931" w:rsidRPr="00833AF3">
              <w:rPr>
                <w:rFonts w:eastAsia="Calibri" w:cs="Times New Roman"/>
                <w:sz w:val="24"/>
                <w:szCs w:val="24"/>
                <w:lang w:eastAsia="ru-RU"/>
              </w:rPr>
              <w:t xml:space="preserve"> ?</w:t>
            </w:r>
            <w:proofErr w:type="gramEnd"/>
            <w:r w:rsidR="00D57931" w:rsidRPr="00833AF3">
              <w:rPr>
                <w:rFonts w:eastAsia="Calibri" w:cs="Times New Roman"/>
                <w:sz w:val="24"/>
                <w:szCs w:val="24"/>
                <w:lang w:eastAsia="ru-RU"/>
              </w:rPr>
              <w:t>»</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вести диалог этикетного характера, переходить с позиции спрашивающего на позицию отвечающего и наоборот; соблюдать правила речевого этикета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7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53</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Монологическая речь «Мои взаимоотношения с друзьями»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1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54</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Развитие речевых   умений «У тебя есть друг?»</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комбинированный диалог, переходить с позиции спрашивающего на позицию отвечающего и наоборот; использовать в своей речи оценочные суждения и аргументы, обосновывать своё мнение, сотрудничать со сверстниками</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55</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Написание личного письма другу</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 излагать собственную точку зрения; </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56</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Защита проекта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40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b/>
                <w:sz w:val="24"/>
                <w:szCs w:val="24"/>
                <w:lang w:eastAsia="ru-RU"/>
              </w:rPr>
              <w:t>Страны изучаемого языка и родная страна</w:t>
            </w:r>
            <w:proofErr w:type="gramStart"/>
            <w:r w:rsidRPr="00833AF3">
              <w:rPr>
                <w:rFonts w:eastAsia="Calibri" w:cs="Times New Roman"/>
                <w:b/>
                <w:sz w:val="24"/>
                <w:szCs w:val="24"/>
                <w:lang w:eastAsia="ru-RU"/>
              </w:rPr>
              <w:t>.Д</w:t>
            </w:r>
            <w:proofErr w:type="gramEnd"/>
            <w:r w:rsidRPr="00833AF3">
              <w:rPr>
                <w:rFonts w:eastAsia="Calibri" w:cs="Times New Roman"/>
                <w:b/>
                <w:sz w:val="24"/>
                <w:szCs w:val="24"/>
                <w:lang w:eastAsia="ru-RU"/>
              </w:rPr>
              <w:t>остопримечательности.</w:t>
            </w:r>
            <w:r w:rsidRPr="00833AF3">
              <w:rPr>
                <w:rFonts w:eastAsia="Calibri" w:cs="Times New Roman"/>
                <w:sz w:val="24"/>
                <w:szCs w:val="24"/>
                <w:lang w:eastAsia="ru-RU"/>
              </w:rPr>
              <w:t>9 часов</w:t>
            </w:r>
          </w:p>
        </w:tc>
      </w:tr>
      <w:tr w:rsidR="00D57931" w:rsidRPr="00833AF3" w:rsidTr="00D57931">
        <w:trPr>
          <w:gridAfter w:val="3"/>
          <w:wAfter w:w="945" w:type="dxa"/>
          <w:trHeight w:val="37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57</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rPr>
                <w:rFonts w:cs="Times New Roman"/>
                <w:b/>
                <w:sz w:val="24"/>
                <w:szCs w:val="24"/>
              </w:rPr>
            </w:pPr>
            <w:r w:rsidRPr="00833AF3">
              <w:rPr>
                <w:rFonts w:eastAsia="Calibri" w:cs="Times New Roman"/>
                <w:b/>
                <w:sz w:val="24"/>
                <w:szCs w:val="24"/>
                <w:lang w:eastAsia="ru-RU"/>
              </w:rPr>
              <w:t>Ст</w:t>
            </w:r>
            <w:r w:rsidR="007169CF">
              <w:rPr>
                <w:rFonts w:eastAsia="Calibri" w:cs="Times New Roman"/>
                <w:b/>
                <w:sz w:val="24"/>
                <w:szCs w:val="24"/>
                <w:lang w:eastAsia="ru-RU"/>
              </w:rPr>
              <w:t>раны изуча</w:t>
            </w:r>
            <w:r w:rsidRPr="00833AF3">
              <w:rPr>
                <w:rFonts w:eastAsia="Calibri" w:cs="Times New Roman"/>
                <w:b/>
                <w:sz w:val="24"/>
                <w:szCs w:val="24"/>
                <w:lang w:eastAsia="ru-RU"/>
              </w:rPr>
              <w:t>емого языка и родная страна.</w:t>
            </w:r>
          </w:p>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Достопримечательности.9 часов</w:t>
            </w:r>
            <w:proofErr w:type="gramStart"/>
            <w:r w:rsidRPr="00833AF3">
              <w:rPr>
                <w:rFonts w:eastAsia="Calibri" w:cs="Times New Roman"/>
                <w:sz w:val="24"/>
                <w:szCs w:val="24"/>
                <w:lang w:eastAsia="ru-RU"/>
              </w:rPr>
              <w:t xml:space="preserve"> .</w:t>
            </w:r>
            <w:proofErr w:type="gramEnd"/>
            <w:r w:rsidRPr="00833AF3">
              <w:rPr>
                <w:rFonts w:eastAsia="Calibri" w:cs="Times New Roman"/>
                <w:sz w:val="24"/>
                <w:szCs w:val="24"/>
                <w:lang w:eastAsia="ru-RU"/>
              </w:rPr>
              <w:t xml:space="preserve"> Новая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используя различные виды догадки. Имитируют фразы с новыми лексическими единицами;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6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58</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 xml:space="preserve">Отработка лексики в </w:t>
            </w:r>
            <w:proofErr w:type="spellStart"/>
            <w:r w:rsidRPr="00833AF3">
              <w:rPr>
                <w:rFonts w:eastAsia="Calibri" w:cs="Times New Roman"/>
                <w:sz w:val="24"/>
                <w:szCs w:val="24"/>
                <w:lang w:eastAsia="ru-RU"/>
              </w:rPr>
              <w:t>аудировании</w:t>
            </w:r>
            <w:proofErr w:type="spellEnd"/>
            <w:r w:rsidRPr="00833AF3">
              <w:rPr>
                <w:rFonts w:eastAsia="Calibri" w:cs="Times New Roman"/>
                <w:sz w:val="24"/>
                <w:szCs w:val="24"/>
                <w:lang w:eastAsia="ru-RU"/>
              </w:rPr>
              <w:t>, чтении, говорении</w:t>
            </w: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Понимают  небольшие тексты, построенные на изученном речевом материале, как при непосредственном общении, так и при восприятии аудиозаписи; вербально или </w:t>
            </w:r>
            <w:proofErr w:type="spellStart"/>
            <w:r w:rsidRPr="00833AF3">
              <w:rPr>
                <w:rFonts w:eastAsia="Calibri" w:cs="Times New Roman"/>
                <w:sz w:val="24"/>
                <w:szCs w:val="24"/>
                <w:lang w:eastAsia="ru-RU"/>
              </w:rPr>
              <w:t>невербально</w:t>
            </w:r>
            <w:proofErr w:type="spellEnd"/>
            <w:r w:rsidRPr="00833AF3">
              <w:rPr>
                <w:rFonts w:eastAsia="Calibri" w:cs="Times New Roman"/>
                <w:sz w:val="24"/>
                <w:szCs w:val="24"/>
                <w:lang w:eastAsia="ru-RU"/>
              </w:rPr>
              <w:t xml:space="preserve"> реагируют на </w:t>
            </w:r>
            <w:proofErr w:type="gramStart"/>
            <w:r w:rsidRPr="00833AF3">
              <w:rPr>
                <w:rFonts w:eastAsia="Calibri" w:cs="Times New Roman"/>
                <w:sz w:val="24"/>
                <w:szCs w:val="24"/>
                <w:lang w:eastAsia="ru-RU"/>
              </w:rPr>
              <w:t>услышанное</w:t>
            </w:r>
            <w:proofErr w:type="gramEnd"/>
            <w:r w:rsidRPr="00833AF3">
              <w:rPr>
                <w:rFonts w:eastAsia="Calibri"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3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59</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Конструкция «Прилагательное + инфинитив»</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грамматическим материалом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6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60</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Чтение текста «Что самое лучшее в твоей стране?»</w:t>
            </w:r>
            <w:r w:rsidR="007169CF">
              <w:rPr>
                <w:rFonts w:eastAsia="Calibri" w:cs="Times New Roman"/>
                <w:sz w:val="24"/>
                <w:szCs w:val="24"/>
                <w:lang w:eastAsia="ru-RU"/>
              </w:rPr>
              <w:t xml:space="preserve"> </w:t>
            </w:r>
            <w:r w:rsidRPr="00833AF3">
              <w:rPr>
                <w:rFonts w:eastAsia="Calibri" w:cs="Times New Roman"/>
                <w:sz w:val="24"/>
                <w:szCs w:val="24"/>
                <w:lang w:eastAsia="ru-RU"/>
              </w:rPr>
              <w:t>с полным пониманием содержания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делают выводы из прочитанного; </w:t>
            </w:r>
            <w:r w:rsidR="00B16D0F">
              <w:rPr>
                <w:rFonts w:eastAsia="Calibri" w:cs="Times New Roman"/>
                <w:bCs/>
                <w:sz w:val="24"/>
                <w:szCs w:val="24"/>
                <w:lang w:eastAsia="ru-RU"/>
              </w:rPr>
              <w:t>извлека</w:t>
            </w:r>
            <w:r w:rsidRPr="00833AF3">
              <w:rPr>
                <w:rFonts w:eastAsia="Calibri" w:cs="Times New Roman"/>
                <w:bCs/>
                <w:sz w:val="24"/>
                <w:szCs w:val="24"/>
                <w:lang w:eastAsia="ru-RU"/>
              </w:rPr>
              <w:t xml:space="preserve">ют культурологические сведения; </w:t>
            </w:r>
            <w:r w:rsidR="00B16D0F">
              <w:rPr>
                <w:rFonts w:eastAsia="Calibri" w:cs="Times New Roman"/>
                <w:sz w:val="24"/>
                <w:szCs w:val="24"/>
                <w:lang w:eastAsia="ru-RU"/>
              </w:rPr>
              <w:t>предвос</w:t>
            </w:r>
            <w:r w:rsidRPr="00833AF3">
              <w:rPr>
                <w:rFonts w:eastAsia="Calibri" w:cs="Times New Roman"/>
                <w:sz w:val="24"/>
                <w:szCs w:val="24"/>
                <w:lang w:eastAsia="ru-RU"/>
              </w:rPr>
              <w:t>хищают возможный исход событий в тексте;  делают выборочный перевод с английского языка на русский;  выражают собственное мнение по поводу прочитанного;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61</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чтение текста «Что особенного в том месте, где ты живёшь?» с  </w:t>
            </w:r>
            <w:proofErr w:type="spellStart"/>
            <w:proofErr w:type="gramStart"/>
            <w:r w:rsidRPr="00833AF3">
              <w:rPr>
                <w:rFonts w:eastAsia="Calibri" w:cs="Times New Roman"/>
                <w:sz w:val="24"/>
                <w:szCs w:val="24"/>
                <w:lang w:eastAsia="ru-RU"/>
              </w:rPr>
              <w:t>пони-манием</w:t>
            </w:r>
            <w:proofErr w:type="spellEnd"/>
            <w:proofErr w:type="gramEnd"/>
            <w:r w:rsidRPr="00833AF3">
              <w:rPr>
                <w:rFonts w:eastAsia="Calibri" w:cs="Times New Roman"/>
                <w:sz w:val="24"/>
                <w:szCs w:val="24"/>
                <w:lang w:eastAsia="ru-RU"/>
              </w:rPr>
              <w:t xml:space="preserve"> основного содержания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игнори</w:t>
            </w:r>
            <w:r w:rsidR="007169CF">
              <w:rPr>
                <w:rFonts w:eastAsia="Calibri" w:cs="Times New Roman"/>
                <w:sz w:val="24"/>
                <w:szCs w:val="24"/>
                <w:lang w:eastAsia="ru-RU"/>
              </w:rPr>
              <w:t>руют незнакомые слова, не мешаю</w:t>
            </w:r>
            <w:r w:rsidRPr="00833AF3">
              <w:rPr>
                <w:rFonts w:eastAsia="Calibri" w:cs="Times New Roman"/>
                <w:sz w:val="24"/>
                <w:szCs w:val="24"/>
                <w:lang w:eastAsia="ru-RU"/>
              </w:rPr>
              <w:t xml:space="preserve">щие пониманию основного содержания текста; прогнозируют содержание текста по вербальным и невербальным опорам; определяют основную мысль текста; выявляют главные факты в тексте, не обращая внимания </w:t>
            </w:r>
            <w:proofErr w:type="gramStart"/>
            <w:r w:rsidRPr="00833AF3">
              <w:rPr>
                <w:rFonts w:eastAsia="Calibri" w:cs="Times New Roman"/>
                <w:sz w:val="24"/>
                <w:szCs w:val="24"/>
                <w:lang w:eastAsia="ru-RU"/>
              </w:rPr>
              <w:t>на</w:t>
            </w:r>
            <w:proofErr w:type="gramEnd"/>
            <w:r w:rsidRPr="00833AF3">
              <w:rPr>
                <w:rFonts w:eastAsia="Calibri" w:cs="Times New Roman"/>
                <w:sz w:val="24"/>
                <w:szCs w:val="24"/>
                <w:lang w:eastAsia="ru-RU"/>
              </w:rPr>
              <w:t xml:space="preserve"> второстепенные;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B16D0F">
        <w:trPr>
          <w:trHeight w:val="1054"/>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62</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sz w:val="24"/>
                <w:szCs w:val="24"/>
                <w:lang w:eastAsia="ru-RU"/>
              </w:rPr>
              <w:t>Обучение монологической речи «Гордишься ли ты своей страной?»</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w:t>
            </w:r>
            <w:r w:rsidR="00B16D0F">
              <w:rPr>
                <w:rFonts w:eastAsia="Calibri" w:cs="Times New Roman"/>
                <w:sz w:val="24"/>
                <w:szCs w:val="24"/>
                <w:lang w:eastAsia="ru-RU"/>
              </w:rPr>
              <w:t>ысказываться на основе прочитан</w:t>
            </w:r>
            <w:r w:rsidRPr="00833AF3">
              <w:rPr>
                <w:rFonts w:eastAsia="Calibri" w:cs="Times New Roman"/>
                <w:sz w:val="24"/>
                <w:szCs w:val="24"/>
                <w:lang w:eastAsia="ru-RU"/>
              </w:rPr>
              <w:t>ного и усл</w:t>
            </w:r>
            <w:r w:rsidR="00B16D0F">
              <w:rPr>
                <w:rFonts w:eastAsia="Calibri" w:cs="Times New Roman"/>
                <w:sz w:val="24"/>
                <w:szCs w:val="24"/>
                <w:lang w:eastAsia="ru-RU"/>
              </w:rPr>
              <w:t>ышанного; учатся говорить в нор</w:t>
            </w:r>
            <w:r w:rsidRPr="00833AF3">
              <w:rPr>
                <w:rFonts w:eastAsia="Calibri" w:cs="Times New Roman"/>
                <w:sz w:val="24"/>
                <w:szCs w:val="24"/>
                <w:lang w:eastAsia="ru-RU"/>
              </w:rPr>
              <w:t>мальном темпе; говорить логично и связно; использов</w:t>
            </w:r>
            <w:r w:rsidR="00B16D0F">
              <w:rPr>
                <w:rFonts w:eastAsia="Calibri" w:cs="Times New Roman"/>
                <w:sz w:val="24"/>
                <w:szCs w:val="24"/>
                <w:lang w:eastAsia="ru-RU"/>
              </w:rPr>
              <w:t>ать опоры  для построения собст</w:t>
            </w:r>
            <w:r w:rsidRPr="00833AF3">
              <w:rPr>
                <w:rFonts w:eastAsia="Calibri" w:cs="Times New Roman"/>
                <w:sz w:val="24"/>
                <w:szCs w:val="24"/>
                <w:lang w:eastAsia="ru-RU"/>
              </w:rPr>
              <w:t>венного высказывания.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autoSpaceDN w:val="0"/>
              <w:adjustRightInd w:val="0"/>
              <w:rPr>
                <w:rFonts w:cs="Times New Roman"/>
                <w:b/>
                <w:sz w:val="24"/>
                <w:szCs w:val="24"/>
              </w:rPr>
            </w:pPr>
          </w:p>
        </w:tc>
        <w:tc>
          <w:tcPr>
            <w:tcW w:w="236" w:type="dxa"/>
            <w:gridSpan w:val="2"/>
            <w:tcBorders>
              <w:top w:val="single" w:sz="4" w:space="0" w:color="auto"/>
              <w:left w:val="single" w:sz="4" w:space="0" w:color="auto"/>
              <w:bottom w:val="single" w:sz="4" w:space="0" w:color="auto"/>
              <w:right w:val="single" w:sz="4" w:space="0" w:color="auto"/>
            </w:tcBorders>
          </w:tcPr>
          <w:p w:rsidR="00D57931" w:rsidRPr="00833AF3" w:rsidRDefault="00D57931" w:rsidP="00D57931">
            <w:pPr>
              <w:autoSpaceDN w:val="0"/>
              <w:adjustRightInd w:val="0"/>
              <w:rPr>
                <w:rFonts w:cs="Times New Roman"/>
                <w:b/>
                <w:sz w:val="24"/>
                <w:szCs w:val="24"/>
              </w:rPr>
            </w:pPr>
          </w:p>
        </w:tc>
        <w:tc>
          <w:tcPr>
            <w:tcW w:w="70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63</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Монологическая речь «Лучшие достопримечательности России»</w:t>
            </w: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w:t>
            </w:r>
            <w:r w:rsidR="00B16D0F">
              <w:rPr>
                <w:rFonts w:eastAsia="Calibri" w:cs="Times New Roman"/>
                <w:sz w:val="24"/>
                <w:szCs w:val="24"/>
                <w:lang w:eastAsia="ru-RU"/>
              </w:rPr>
              <w:t>а</w:t>
            </w:r>
            <w:r w:rsidRPr="00833AF3">
              <w:rPr>
                <w:rFonts w:eastAsia="Calibri" w:cs="Times New Roman"/>
                <w:sz w:val="24"/>
                <w:szCs w:val="24"/>
                <w:lang w:eastAsia="ru-RU"/>
              </w:rPr>
              <w:t xml:space="preserve">тивной задачей; использовать в своей речи оценочные </w:t>
            </w:r>
            <w:proofErr w:type="spellStart"/>
            <w:r w:rsidRPr="00833AF3">
              <w:rPr>
                <w:rFonts w:eastAsia="Calibri" w:cs="Times New Roman"/>
                <w:sz w:val="24"/>
                <w:szCs w:val="24"/>
                <w:lang w:eastAsia="ru-RU"/>
              </w:rPr>
              <w:t>сужденияи</w:t>
            </w:r>
            <w:proofErr w:type="spellEnd"/>
            <w:r w:rsidRPr="00833AF3">
              <w:rPr>
                <w:rFonts w:eastAsia="Calibri" w:cs="Times New Roman"/>
                <w:sz w:val="24"/>
                <w:szCs w:val="24"/>
                <w:lang w:eastAsia="ru-RU"/>
              </w:rPr>
              <w:t xml:space="preserve">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6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64</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B16D0F">
            <w:pPr>
              <w:suppressAutoHyphens w:val="0"/>
              <w:autoSpaceDN w:val="0"/>
              <w:adjustRightInd w:val="0"/>
              <w:rPr>
                <w:rFonts w:cs="Times New Roman"/>
                <w:sz w:val="24"/>
                <w:szCs w:val="24"/>
              </w:rPr>
            </w:pPr>
            <w:r w:rsidRPr="00833AF3">
              <w:rPr>
                <w:rFonts w:eastAsia="Calibri" w:cs="Times New Roman"/>
                <w:sz w:val="24"/>
                <w:szCs w:val="24"/>
                <w:lang w:eastAsia="ru-RU"/>
              </w:rPr>
              <w:t>Диалогическая речь «Что самое интересное в твоём посёлке?»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сотрудничать со сверстниками, работать в группе, учитывать позицию собеседника; выражать свою точку зрения и обосновывать её; давать эмоциональную оценку; говорить в нормальном темпе;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1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65</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Защита проекта по теме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31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b/>
                <w:sz w:val="24"/>
                <w:szCs w:val="24"/>
                <w:lang w:eastAsia="ru-RU"/>
              </w:rPr>
              <w:t>Страны изучаемого языка и родная страна. Известные люди.</w:t>
            </w:r>
            <w:r w:rsidRPr="00833AF3">
              <w:rPr>
                <w:rFonts w:eastAsia="Calibri" w:cs="Times New Roman"/>
                <w:sz w:val="24"/>
                <w:szCs w:val="24"/>
                <w:lang w:eastAsia="ru-RU"/>
              </w:rPr>
              <w:t xml:space="preserve"> 9 часов</w:t>
            </w: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66</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Страны изучаемого языка и родная страна.</w:t>
            </w: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Известные люди. 9 часов</w:t>
            </w:r>
          </w:p>
          <w:p w:rsidR="00D57931" w:rsidRPr="00833AF3" w:rsidRDefault="00D57931" w:rsidP="00D57931">
            <w:pPr>
              <w:autoSpaceDN w:val="0"/>
              <w:adjustRightInd w:val="0"/>
              <w:rPr>
                <w:rFonts w:cs="Times New Roman"/>
                <w:b/>
                <w:sz w:val="24"/>
                <w:szCs w:val="24"/>
              </w:rPr>
            </w:pPr>
            <w:r w:rsidRPr="00833AF3">
              <w:rPr>
                <w:rFonts w:eastAsia="Calibri" w:cs="Times New Roman"/>
                <w:sz w:val="24"/>
                <w:szCs w:val="24"/>
                <w:lang w:eastAsia="ru-RU"/>
              </w:rPr>
              <w:t>Новая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соотносят графическую форму лексических единиц с их значением; распознают по определё</w:t>
            </w:r>
            <w:r w:rsidR="007169CF">
              <w:rPr>
                <w:rFonts w:eastAsia="Calibri" w:cs="Times New Roman"/>
                <w:sz w:val="24"/>
                <w:szCs w:val="24"/>
                <w:lang w:eastAsia="ru-RU"/>
              </w:rPr>
              <w:t>нным признакам части речи; пони</w:t>
            </w:r>
            <w:r w:rsidRPr="00833AF3">
              <w:rPr>
                <w:rFonts w:eastAsia="Calibri" w:cs="Times New Roman"/>
                <w:sz w:val="24"/>
                <w:szCs w:val="24"/>
                <w:lang w:eastAsia="ru-RU"/>
              </w:rPr>
              <w:t>мают значение лексических единиц по словоо</w:t>
            </w:r>
            <w:r w:rsidR="00B16D0F">
              <w:rPr>
                <w:rFonts w:eastAsia="Calibri" w:cs="Times New Roman"/>
                <w:sz w:val="24"/>
                <w:szCs w:val="24"/>
                <w:lang w:eastAsia="ru-RU"/>
              </w:rPr>
              <w:t>бразовательным элементам (суффи</w:t>
            </w:r>
            <w:r w:rsidRPr="00833AF3">
              <w:rPr>
                <w:rFonts w:eastAsia="Calibri" w:cs="Times New Roman"/>
                <w:sz w:val="24"/>
                <w:szCs w:val="24"/>
                <w:lang w:eastAsia="ru-RU"/>
              </w:rPr>
              <w:t>ксам и приставкам); используют правила словооб</w:t>
            </w:r>
            <w:r w:rsidR="00B16D0F">
              <w:rPr>
                <w:rFonts w:eastAsia="Calibri" w:cs="Times New Roman"/>
                <w:sz w:val="24"/>
                <w:szCs w:val="24"/>
                <w:lang w:eastAsia="ru-RU"/>
              </w:rPr>
              <w:t>разования; догадываются о значе</w:t>
            </w:r>
            <w:r w:rsidRPr="00833AF3">
              <w:rPr>
                <w:rFonts w:eastAsia="Calibri" w:cs="Times New Roman"/>
                <w:sz w:val="24"/>
                <w:szCs w:val="24"/>
                <w:lang w:eastAsia="ru-RU"/>
              </w:rPr>
              <w:t>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9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67</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 xml:space="preserve">Отработка лексики в </w:t>
            </w:r>
            <w:proofErr w:type="spellStart"/>
            <w:r w:rsidRPr="00833AF3">
              <w:rPr>
                <w:rFonts w:eastAsia="Calibri" w:cs="Times New Roman"/>
                <w:sz w:val="24"/>
                <w:szCs w:val="24"/>
                <w:lang w:eastAsia="ru-RU"/>
              </w:rPr>
              <w:t>аудировании</w:t>
            </w:r>
            <w:proofErr w:type="spellEnd"/>
            <w:r w:rsidRPr="00833AF3">
              <w:rPr>
                <w:rFonts w:eastAsia="Calibri" w:cs="Times New Roman"/>
                <w:sz w:val="24"/>
                <w:szCs w:val="24"/>
                <w:lang w:eastAsia="ru-RU"/>
              </w:rPr>
              <w:t>, чтении, говорении</w:t>
            </w:r>
          </w:p>
          <w:p w:rsidR="00D57931" w:rsidRPr="00833AF3" w:rsidRDefault="00D57931" w:rsidP="00D57931">
            <w:pPr>
              <w:suppressAutoHyphens w:val="0"/>
              <w:autoSpaceDN w:val="0"/>
              <w:adjustRightInd w:val="0"/>
              <w:rPr>
                <w:rFonts w:eastAsia="Calibri" w:cs="Times New Roman"/>
                <w:b/>
                <w:sz w:val="24"/>
                <w:szCs w:val="24"/>
                <w:lang w:eastAsia="ru-RU"/>
              </w:rPr>
            </w:pP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самостоя</w:t>
            </w:r>
            <w:r w:rsidR="00B16D0F">
              <w:rPr>
                <w:rFonts w:eastAsia="Calibri" w:cs="Times New Roman"/>
                <w:sz w:val="24"/>
                <w:szCs w:val="24"/>
                <w:lang w:eastAsia="ru-RU"/>
              </w:rPr>
              <w:t>тельно используют новые лексиче</w:t>
            </w:r>
            <w:r w:rsidRPr="00833AF3">
              <w:rPr>
                <w:rFonts w:eastAsia="Calibri" w:cs="Times New Roman"/>
                <w:sz w:val="24"/>
                <w:szCs w:val="24"/>
                <w:lang w:eastAsia="ru-RU"/>
              </w:rPr>
              <w:t xml:space="preserve">ские единицы в ограниченном контексте. Выполняют  задания в различных тестовых форматах, используемых для проверки уровня  </w:t>
            </w:r>
            <w:proofErr w:type="spellStart"/>
            <w:r w:rsidRPr="00833AF3">
              <w:rPr>
                <w:rFonts w:eastAsia="Calibri" w:cs="Times New Roman"/>
                <w:sz w:val="24"/>
                <w:szCs w:val="24"/>
                <w:lang w:eastAsia="ru-RU"/>
              </w:rPr>
              <w:t>сформированности</w:t>
            </w:r>
            <w:proofErr w:type="spellEnd"/>
            <w:r w:rsidRPr="00833AF3">
              <w:rPr>
                <w:rFonts w:eastAsia="Calibri" w:cs="Times New Roman"/>
                <w:sz w:val="24"/>
                <w:szCs w:val="24"/>
                <w:lang w:eastAsia="ru-RU"/>
              </w:rPr>
              <w:t xml:space="preserve">  лексических навыков.</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2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lastRenderedPageBreak/>
              <w:t>68</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B16D0F" w:rsidRDefault="00D57931" w:rsidP="00B16D0F">
            <w:pPr>
              <w:suppressAutoHyphens w:val="0"/>
              <w:autoSpaceDN w:val="0"/>
              <w:adjustRightInd w:val="0"/>
              <w:rPr>
                <w:rFonts w:cs="Times New Roman"/>
                <w:sz w:val="24"/>
                <w:szCs w:val="24"/>
              </w:rPr>
            </w:pPr>
            <w:r w:rsidRPr="00833AF3">
              <w:rPr>
                <w:rFonts w:eastAsia="Calibri" w:cs="Times New Roman"/>
                <w:sz w:val="24"/>
                <w:szCs w:val="24"/>
                <w:lang w:eastAsia="ru-RU"/>
              </w:rPr>
              <w:t>Инфинитив глагола в качестве определения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подстав</w:t>
            </w:r>
            <w:r w:rsidR="00B16D0F">
              <w:rPr>
                <w:rFonts w:eastAsia="Calibri" w:cs="Times New Roman"/>
                <w:sz w:val="24"/>
                <w:szCs w:val="24"/>
                <w:lang w:eastAsia="ru-RU"/>
              </w:rPr>
              <w:t>ляют в одну и ту же грамматичес</w:t>
            </w:r>
            <w:r w:rsidRPr="00833AF3">
              <w:rPr>
                <w:rFonts w:eastAsia="Calibri" w:cs="Times New Roman"/>
                <w:sz w:val="24"/>
                <w:szCs w:val="24"/>
                <w:lang w:eastAsia="ru-RU"/>
              </w:rPr>
              <w:t>кую мод</w:t>
            </w:r>
            <w:r w:rsidR="00B16D0F">
              <w:rPr>
                <w:rFonts w:eastAsia="Calibri" w:cs="Times New Roman"/>
                <w:sz w:val="24"/>
                <w:szCs w:val="24"/>
                <w:lang w:eastAsia="ru-RU"/>
              </w:rPr>
              <w:t>ель различные лексические едини</w:t>
            </w:r>
            <w:r w:rsidRPr="00833AF3">
              <w:rPr>
                <w:rFonts w:eastAsia="Calibri" w:cs="Times New Roman"/>
                <w:sz w:val="24"/>
                <w:szCs w:val="24"/>
                <w:lang w:eastAsia="ru-RU"/>
              </w:rPr>
              <w:t>цы; самостоятельн</w:t>
            </w:r>
            <w:r w:rsidR="00B16D0F">
              <w:rPr>
                <w:rFonts w:eastAsia="Calibri" w:cs="Times New Roman"/>
                <w:sz w:val="24"/>
                <w:szCs w:val="24"/>
                <w:lang w:eastAsia="ru-RU"/>
              </w:rPr>
              <w:t>о используют новое грам</w:t>
            </w:r>
            <w:r w:rsidRPr="00833AF3">
              <w:rPr>
                <w:rFonts w:eastAsia="Calibri" w:cs="Times New Roman"/>
                <w:sz w:val="24"/>
                <w:szCs w:val="24"/>
                <w:lang w:eastAsia="ru-RU"/>
              </w:rPr>
              <w:t>матическое явление в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3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69</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b/>
                <w:sz w:val="24"/>
                <w:szCs w:val="24"/>
              </w:rPr>
            </w:pPr>
            <w:proofErr w:type="gramStart"/>
            <w:r w:rsidRPr="00833AF3">
              <w:rPr>
                <w:rFonts w:eastAsia="Calibri" w:cs="Times New Roman"/>
                <w:sz w:val="24"/>
                <w:szCs w:val="24"/>
                <w:lang w:eastAsia="ru-RU"/>
              </w:rPr>
              <w:t>Придаточные</w:t>
            </w:r>
            <w:proofErr w:type="gramEnd"/>
            <w:r w:rsidRPr="00833AF3">
              <w:rPr>
                <w:rFonts w:eastAsia="Calibri" w:cs="Times New Roman"/>
                <w:sz w:val="24"/>
                <w:szCs w:val="24"/>
                <w:lang w:eastAsia="ru-RU"/>
              </w:rPr>
              <w:t xml:space="preserve"> определительные  с союзным словам </w:t>
            </w:r>
            <w:r w:rsidRPr="00833AF3">
              <w:rPr>
                <w:rFonts w:eastAsia="Calibri" w:cs="Times New Roman"/>
                <w:sz w:val="24"/>
                <w:szCs w:val="24"/>
                <w:lang w:val="en-US" w:eastAsia="ru-RU"/>
              </w:rPr>
              <w:t>whose</w:t>
            </w: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определяют функциональные особенности; выявляют языковые закономерности и на их основе формулируют правила образования и употребления; пользуются </w:t>
            </w:r>
            <w:proofErr w:type="spellStart"/>
            <w:proofErr w:type="gramStart"/>
            <w:r w:rsidRPr="00833AF3">
              <w:rPr>
                <w:rFonts w:eastAsia="Calibri" w:cs="Times New Roman"/>
                <w:sz w:val="24"/>
                <w:szCs w:val="24"/>
                <w:lang w:eastAsia="ru-RU"/>
              </w:rPr>
              <w:t>правилами-инструкциям</w:t>
            </w:r>
            <w:proofErr w:type="spellEnd"/>
            <w:proofErr w:type="gramEnd"/>
            <w:r w:rsidRPr="00833AF3">
              <w:rPr>
                <w:rFonts w:eastAsia="Calibri"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1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70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w:t>
            </w:r>
            <w:proofErr w:type="spellStart"/>
            <w:proofErr w:type="gramStart"/>
            <w:r w:rsidRPr="00833AF3">
              <w:rPr>
                <w:rFonts w:eastAsia="Calibri" w:cs="Times New Roman"/>
                <w:sz w:val="24"/>
                <w:szCs w:val="24"/>
                <w:lang w:eastAsia="ru-RU"/>
              </w:rPr>
              <w:t>чте-ние</w:t>
            </w:r>
            <w:proofErr w:type="spellEnd"/>
            <w:proofErr w:type="gramEnd"/>
            <w:r w:rsidRPr="00833AF3">
              <w:rPr>
                <w:rFonts w:eastAsia="Calibri" w:cs="Times New Roman"/>
                <w:sz w:val="24"/>
                <w:szCs w:val="24"/>
                <w:lang w:eastAsia="ru-RU"/>
              </w:rPr>
              <w:t xml:space="preserve"> «Кто твой </w:t>
            </w:r>
            <w:proofErr w:type="spellStart"/>
            <w:r w:rsidRPr="00833AF3">
              <w:rPr>
                <w:rFonts w:eastAsia="Calibri" w:cs="Times New Roman"/>
                <w:sz w:val="24"/>
                <w:szCs w:val="24"/>
                <w:lang w:eastAsia="ru-RU"/>
              </w:rPr>
              <w:t>ге-рой</w:t>
            </w:r>
            <w:proofErr w:type="spellEnd"/>
            <w:r w:rsidRPr="00833AF3">
              <w:rPr>
                <w:rFonts w:eastAsia="Calibri" w:cs="Times New Roman"/>
                <w:sz w:val="24"/>
                <w:szCs w:val="24"/>
                <w:lang w:eastAsia="ru-RU"/>
              </w:rPr>
              <w:t xml:space="preserve">?» с целью </w:t>
            </w:r>
            <w:proofErr w:type="spellStart"/>
            <w:r w:rsidRPr="00833AF3">
              <w:rPr>
                <w:rFonts w:eastAsia="Calibri" w:cs="Times New Roman"/>
                <w:sz w:val="24"/>
                <w:szCs w:val="24"/>
                <w:lang w:eastAsia="ru-RU"/>
              </w:rPr>
              <w:t>из-влечения</w:t>
            </w:r>
            <w:proofErr w:type="spell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конкрет-ной</w:t>
            </w:r>
            <w:proofErr w:type="spellEnd"/>
            <w:r w:rsidRPr="00833AF3">
              <w:rPr>
                <w:rFonts w:eastAsia="Calibri" w:cs="Times New Roman"/>
                <w:sz w:val="24"/>
                <w:szCs w:val="24"/>
                <w:lang w:eastAsia="ru-RU"/>
              </w:rPr>
              <w:t xml:space="preserve"> информации</w:t>
            </w:r>
          </w:p>
        </w:tc>
        <w:tc>
          <w:tcPr>
            <w:tcW w:w="6096" w:type="dxa"/>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Учатся использовать соответствующие ориентиры  для поиска запрашиваемой или интересующей информации;</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8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71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Обучение диалогу </w:t>
            </w:r>
            <w:r w:rsidR="00B16D0F">
              <w:rPr>
                <w:rFonts w:eastAsia="Calibri" w:cs="Times New Roman"/>
                <w:sz w:val="24"/>
                <w:szCs w:val="24"/>
                <w:lang w:eastAsia="ru-RU"/>
              </w:rPr>
              <w:t>– обмену мнениями «Хорошо ли быть знамени</w:t>
            </w:r>
            <w:r w:rsidRPr="00833AF3">
              <w:rPr>
                <w:rFonts w:eastAsia="Calibri" w:cs="Times New Roman"/>
                <w:sz w:val="24"/>
                <w:szCs w:val="24"/>
                <w:lang w:eastAsia="ru-RU"/>
              </w:rPr>
              <w:t>тым?»</w:t>
            </w:r>
            <w:r w:rsidRPr="00833AF3">
              <w:rPr>
                <w:rFonts w:eastAsia="Calibri" w:cs="Times New Roman"/>
                <w:b/>
                <w:i/>
                <w:sz w:val="24"/>
                <w:szCs w:val="24"/>
                <w:lang w:eastAsia="ru-RU"/>
              </w:rPr>
              <w:t xml:space="preserve"> Контроль навыков чтения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начинать, поддерживать и заканчивать разговор; выражать согласие/ несогласие с мнением собеседника, в</w:t>
            </w:r>
            <w:r w:rsidRPr="00833AF3">
              <w:rPr>
                <w:rFonts w:eastAsia="Calibri" w:cs="Times New Roman"/>
                <w:iCs/>
                <w:sz w:val="24"/>
                <w:szCs w:val="24"/>
                <w:lang w:eastAsia="ru-RU"/>
              </w:rPr>
              <w:t xml:space="preserve">ыражать сомнение; </w:t>
            </w:r>
            <w:r w:rsidRPr="00833AF3">
              <w:rPr>
                <w:rFonts w:eastAsia="Calibri" w:cs="Times New Roman"/>
                <w:sz w:val="24"/>
                <w:szCs w:val="24"/>
                <w:lang w:eastAsia="ru-RU"/>
              </w:rPr>
              <w:t>выражать свою точку зрения и обосновывать её;</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8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72</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Монологическая речь «Как стать знаменитым?»</w:t>
            </w:r>
            <w:r w:rsidR="007169CF">
              <w:rPr>
                <w:rFonts w:eastAsia="Calibri" w:cs="Times New Roman"/>
                <w:b/>
                <w:i/>
                <w:sz w:val="24"/>
                <w:szCs w:val="24"/>
                <w:lang w:eastAsia="ru-RU"/>
              </w:rPr>
              <w:t xml:space="preserve"> Контроль навы</w:t>
            </w:r>
            <w:r w:rsidRPr="00833AF3">
              <w:rPr>
                <w:rFonts w:eastAsia="Calibri" w:cs="Times New Roman"/>
                <w:b/>
                <w:i/>
                <w:sz w:val="24"/>
                <w:szCs w:val="24"/>
                <w:lang w:eastAsia="ru-RU"/>
              </w:rPr>
              <w:t>ков</w:t>
            </w:r>
            <w:r w:rsidR="007169CF">
              <w:rPr>
                <w:rFonts w:eastAsia="Calibri" w:cs="Times New Roman"/>
                <w:b/>
                <w:i/>
                <w:sz w:val="24"/>
                <w:szCs w:val="24"/>
                <w:lang w:eastAsia="ru-RU"/>
              </w:rPr>
              <w:t xml:space="preserve"> </w:t>
            </w:r>
            <w:proofErr w:type="spellStart"/>
            <w:r w:rsidRPr="00833AF3">
              <w:rPr>
                <w:rFonts w:eastAsia="Calibri" w:cs="Times New Roman"/>
                <w:b/>
                <w:i/>
                <w:sz w:val="24"/>
                <w:szCs w:val="24"/>
                <w:lang w:eastAsia="ru-RU"/>
              </w:rPr>
              <w:t>аудирования</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73</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i/>
                <w:sz w:val="24"/>
                <w:szCs w:val="24"/>
              </w:rPr>
            </w:pPr>
            <w:r w:rsidRPr="00833AF3">
              <w:rPr>
                <w:rFonts w:eastAsia="Calibri" w:cs="Times New Roman"/>
                <w:sz w:val="24"/>
                <w:szCs w:val="24"/>
                <w:lang w:eastAsia="ru-RU"/>
              </w:rPr>
              <w:t>Диалогическая</w:t>
            </w:r>
            <w:r w:rsidR="00B16D0F">
              <w:rPr>
                <w:rFonts w:eastAsia="Calibri" w:cs="Times New Roman"/>
                <w:sz w:val="24"/>
                <w:szCs w:val="24"/>
                <w:lang w:eastAsia="ru-RU"/>
              </w:rPr>
              <w:t xml:space="preserve"> речь «Выбираем героя для проек</w:t>
            </w:r>
            <w:r w:rsidRPr="00833AF3">
              <w:rPr>
                <w:rFonts w:eastAsia="Calibri" w:cs="Times New Roman"/>
                <w:sz w:val="24"/>
                <w:szCs w:val="24"/>
                <w:lang w:eastAsia="ru-RU"/>
              </w:rPr>
              <w:t xml:space="preserve">та»  </w:t>
            </w:r>
            <w:r w:rsidRPr="00833AF3">
              <w:rPr>
                <w:rFonts w:eastAsia="Calibri" w:cs="Times New Roman"/>
                <w:b/>
                <w:i/>
                <w:sz w:val="24"/>
                <w:szCs w:val="24"/>
                <w:lang w:eastAsia="ru-RU"/>
              </w:rPr>
              <w:t>Контроль навыков письма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сотрудничать со сверстниками, работать в группе, учитывать позицию собеседника; выражать свою точку зрения и обосновывать её; давать эмоциональную оценку; говорить в нормальном темпе;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9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74</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i/>
                <w:sz w:val="24"/>
                <w:szCs w:val="24"/>
              </w:rPr>
            </w:pPr>
            <w:r w:rsidRPr="00833AF3">
              <w:rPr>
                <w:rFonts w:eastAsia="Calibri" w:cs="Times New Roman"/>
                <w:sz w:val="24"/>
                <w:szCs w:val="24"/>
                <w:lang w:eastAsia="ru-RU"/>
              </w:rPr>
              <w:t xml:space="preserve">Защита проекта «Великие люди моей страны». </w:t>
            </w:r>
            <w:r w:rsidR="00B16D0F">
              <w:rPr>
                <w:rFonts w:eastAsia="Calibri" w:cs="Times New Roman"/>
                <w:b/>
                <w:i/>
                <w:sz w:val="24"/>
                <w:szCs w:val="24"/>
                <w:lang w:eastAsia="ru-RU"/>
              </w:rPr>
              <w:t>Контроль навы</w:t>
            </w:r>
            <w:r w:rsidRPr="00833AF3">
              <w:rPr>
                <w:rFonts w:eastAsia="Calibri" w:cs="Times New Roman"/>
                <w:b/>
                <w:i/>
                <w:sz w:val="24"/>
                <w:szCs w:val="24"/>
                <w:lang w:eastAsia="ru-RU"/>
              </w:rPr>
              <w:t>ков говорения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49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b/>
                <w:sz w:val="24"/>
                <w:szCs w:val="24"/>
                <w:lang w:eastAsia="ru-RU"/>
              </w:rPr>
              <w:t>Любимые занятия в свободное время 13 часов.</w:t>
            </w:r>
          </w:p>
        </w:tc>
      </w:tr>
      <w:tr w:rsidR="00D57931" w:rsidRPr="00833AF3" w:rsidTr="00D57931">
        <w:trPr>
          <w:gridAfter w:val="3"/>
          <w:wAfter w:w="945" w:type="dxa"/>
          <w:trHeight w:val="37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75</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sz w:val="24"/>
                <w:szCs w:val="24"/>
                <w:lang w:eastAsia="ru-RU"/>
              </w:rPr>
              <w:t>Любимые занятия в свободное время 13 часов.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w:t>
            </w:r>
            <w:r w:rsidR="00B16D0F">
              <w:rPr>
                <w:rFonts w:eastAsia="Calibri" w:cs="Times New Roman"/>
                <w:sz w:val="24"/>
                <w:szCs w:val="24"/>
                <w:lang w:eastAsia="ru-RU"/>
              </w:rPr>
              <w:t>равильно произносить ЛЕ; соотно</w:t>
            </w:r>
            <w:r w:rsidRPr="00833AF3">
              <w:rPr>
                <w:rFonts w:eastAsia="Calibri" w:cs="Times New Roman"/>
                <w:sz w:val="24"/>
                <w:szCs w:val="24"/>
                <w:lang w:eastAsia="ru-RU"/>
              </w:rPr>
              <w:t>сят графическую форму лексических единиц с их значением; догадываются о значении незнакомых слов, используя различные виды догадки</w:t>
            </w:r>
            <w:proofErr w:type="gramStart"/>
            <w:r w:rsidRPr="00833AF3">
              <w:rPr>
                <w:rFonts w:eastAsia="Calibri" w:cs="Times New Roman"/>
                <w:sz w:val="24"/>
                <w:szCs w:val="24"/>
                <w:lang w:eastAsia="ru-RU"/>
              </w:rPr>
              <w:t>.</w:t>
            </w:r>
            <w:proofErr w:type="gramEnd"/>
            <w:r w:rsidRPr="00833AF3">
              <w:rPr>
                <w:rFonts w:eastAsia="Calibri" w:cs="Times New Roman"/>
                <w:sz w:val="24"/>
                <w:szCs w:val="24"/>
                <w:lang w:eastAsia="ru-RU"/>
              </w:rPr>
              <w:t xml:space="preserve"> – </w:t>
            </w:r>
            <w:proofErr w:type="gramStart"/>
            <w:r w:rsidRPr="00833AF3">
              <w:rPr>
                <w:rFonts w:eastAsia="Calibri" w:cs="Times New Roman"/>
                <w:sz w:val="24"/>
                <w:szCs w:val="24"/>
                <w:lang w:eastAsia="ru-RU"/>
              </w:rPr>
              <w:t>и</w:t>
            </w:r>
            <w:proofErr w:type="gramEnd"/>
            <w:r w:rsidRPr="00833AF3">
              <w:rPr>
                <w:rFonts w:eastAsia="Calibri" w:cs="Times New Roman"/>
                <w:sz w:val="24"/>
                <w:szCs w:val="24"/>
                <w:lang w:eastAsia="ru-RU"/>
              </w:rPr>
              <w:t>митируют фразы с новыми лексическими единицами;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9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76</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Отработка лексики в  упражнениях</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выполняют задания в различных тестовых форматах, используемых для проверки уровня </w:t>
            </w:r>
            <w:proofErr w:type="spellStart"/>
            <w:r w:rsidRPr="00833AF3">
              <w:rPr>
                <w:rFonts w:eastAsia="Calibri" w:cs="Times New Roman"/>
                <w:sz w:val="24"/>
                <w:szCs w:val="24"/>
                <w:lang w:eastAsia="ru-RU"/>
              </w:rPr>
              <w:t>сформированности</w:t>
            </w:r>
            <w:proofErr w:type="spellEnd"/>
            <w:r w:rsidRPr="00833AF3">
              <w:rPr>
                <w:rFonts w:eastAsia="Calibri" w:cs="Times New Roman"/>
                <w:sz w:val="24"/>
                <w:szCs w:val="24"/>
                <w:lang w:eastAsia="ru-RU"/>
              </w:rPr>
              <w:t xml:space="preserve">  лексических навыков.</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8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77</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Прилагательные, оканчивающиеся на - </w:t>
            </w:r>
            <w:proofErr w:type="spellStart"/>
            <w:r w:rsidRPr="00833AF3">
              <w:rPr>
                <w:rFonts w:eastAsia="Calibri" w:cs="Times New Roman"/>
                <w:sz w:val="24"/>
                <w:szCs w:val="24"/>
                <w:lang w:val="en-US" w:eastAsia="ru-RU"/>
              </w:rPr>
              <w:t>ing</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грамматическим материалом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6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78</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Прилагательные, оканчивающиеся на – </w:t>
            </w:r>
            <w:proofErr w:type="spellStart"/>
            <w:r w:rsidRPr="00833AF3">
              <w:rPr>
                <w:rFonts w:eastAsia="Calibri" w:cs="Times New Roman"/>
                <w:sz w:val="24"/>
                <w:szCs w:val="24"/>
                <w:lang w:val="en-US" w:eastAsia="ru-RU"/>
              </w:rPr>
              <w:t>ed</w:t>
            </w:r>
            <w:proofErr w:type="spellEnd"/>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овладевают  грамматическим материалом  на </w:t>
            </w:r>
            <w:proofErr w:type="gramStart"/>
            <w:r w:rsidRPr="00833AF3">
              <w:rPr>
                <w:rFonts w:eastAsia="Calibri" w:cs="Times New Roman"/>
                <w:sz w:val="24"/>
                <w:szCs w:val="24"/>
                <w:lang w:eastAsia="ru-RU"/>
              </w:rPr>
              <w:t>рецептивном</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46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8"/>
                <w:szCs w:val="24"/>
                <w:lang w:eastAsia="ru-RU"/>
              </w:rPr>
              <w:lastRenderedPageBreak/>
              <w:t>4 четверть</w:t>
            </w:r>
          </w:p>
        </w:tc>
      </w:tr>
      <w:tr w:rsidR="00D57931" w:rsidRPr="00833AF3" w:rsidTr="00D57931">
        <w:trPr>
          <w:gridAfter w:val="3"/>
          <w:wAfter w:w="945" w:type="dxa"/>
          <w:trHeight w:val="60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79</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чтение «Лучший способ провести свободное время»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Понимают  небольшие тексты, построенные на изученном речевом материале, как при</w:t>
            </w:r>
            <w:r w:rsidR="007169CF">
              <w:rPr>
                <w:rFonts w:eastAsia="Calibri" w:cs="Times New Roman"/>
                <w:sz w:val="24"/>
                <w:szCs w:val="24"/>
                <w:lang w:eastAsia="ru-RU"/>
              </w:rPr>
              <w:t xml:space="preserve"> </w:t>
            </w:r>
            <w:r w:rsidRPr="00833AF3">
              <w:rPr>
                <w:rFonts w:eastAsia="Calibri" w:cs="Times New Roman"/>
                <w:sz w:val="24"/>
                <w:szCs w:val="24"/>
                <w:lang w:eastAsia="ru-RU"/>
              </w:rPr>
              <w:t xml:space="preserve">непосредственном общении, так и при восприятии </w:t>
            </w:r>
            <w:proofErr w:type="spellStart"/>
            <w:r w:rsidRPr="00833AF3">
              <w:rPr>
                <w:rFonts w:eastAsia="Calibri" w:cs="Times New Roman"/>
                <w:sz w:val="24"/>
                <w:szCs w:val="24"/>
                <w:lang w:eastAsia="ru-RU"/>
              </w:rPr>
              <w:t>аудио-записи</w:t>
            </w:r>
            <w:proofErr w:type="spellEnd"/>
            <w:r w:rsidRPr="00833AF3">
              <w:rPr>
                <w:rFonts w:eastAsia="Calibri" w:cs="Times New Roman"/>
                <w:sz w:val="24"/>
                <w:szCs w:val="24"/>
                <w:lang w:eastAsia="ru-RU"/>
              </w:rPr>
              <w:t xml:space="preserve">; вербально реагируют на </w:t>
            </w:r>
            <w:proofErr w:type="gramStart"/>
            <w:r w:rsidRPr="00833AF3">
              <w:rPr>
                <w:rFonts w:eastAsia="Calibri" w:cs="Times New Roman"/>
                <w:sz w:val="24"/>
                <w:szCs w:val="24"/>
                <w:lang w:eastAsia="ru-RU"/>
              </w:rPr>
              <w:t>услышанное</w:t>
            </w:r>
            <w:proofErr w:type="gramEnd"/>
            <w:r w:rsidRPr="00833AF3">
              <w:rPr>
                <w:rFonts w:eastAsia="Calibri"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80</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jc w:val="both"/>
              <w:rPr>
                <w:rFonts w:cs="Times New Roman"/>
                <w:sz w:val="24"/>
                <w:szCs w:val="24"/>
              </w:rPr>
            </w:pPr>
            <w:r>
              <w:rPr>
                <w:rFonts w:eastAsia="Calibri" w:cs="Times New Roman"/>
                <w:sz w:val="24"/>
                <w:szCs w:val="24"/>
                <w:lang w:eastAsia="ru-RU"/>
              </w:rPr>
              <w:t>Совершенствование навыков чте</w:t>
            </w:r>
            <w:r w:rsidR="00D57931" w:rsidRPr="00833AF3">
              <w:rPr>
                <w:rFonts w:eastAsia="Calibri" w:cs="Times New Roman"/>
                <w:sz w:val="24"/>
                <w:szCs w:val="24"/>
                <w:lang w:eastAsia="ru-RU"/>
              </w:rPr>
              <w:t>ния, говорени</w:t>
            </w:r>
            <w:r>
              <w:rPr>
                <w:rFonts w:eastAsia="Calibri" w:cs="Times New Roman"/>
                <w:sz w:val="24"/>
                <w:szCs w:val="24"/>
                <w:lang w:eastAsia="ru-RU"/>
              </w:rPr>
              <w:t>я, письма «Как ты проводишь сво</w:t>
            </w:r>
            <w:r w:rsidR="00D57931" w:rsidRPr="00833AF3">
              <w:rPr>
                <w:rFonts w:eastAsia="Calibri" w:cs="Times New Roman"/>
                <w:sz w:val="24"/>
                <w:szCs w:val="24"/>
                <w:lang w:eastAsia="ru-RU"/>
              </w:rPr>
              <w:t xml:space="preserve">бодное время?»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кратко высказываться на заданную тему, используя изученный речевой материал в соответствии с поставленной коммуникативной задачей; делать сообщения на заданную тему на основе прочитанного; фиксировать устные высказывания в письменной форме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4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81</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Чтение «Прогулка по Лондону» с </w:t>
            </w:r>
            <w:proofErr w:type="gramStart"/>
            <w:r w:rsidRPr="00833AF3">
              <w:rPr>
                <w:rFonts w:eastAsia="Calibri" w:cs="Times New Roman"/>
                <w:sz w:val="24"/>
                <w:szCs w:val="24"/>
                <w:lang w:eastAsia="ru-RU"/>
              </w:rPr>
              <w:t>полным</w:t>
            </w:r>
            <w:proofErr w:type="gramEnd"/>
            <w:r w:rsidR="007169CF">
              <w:rPr>
                <w:rFonts w:eastAsia="Calibri" w:cs="Times New Roman"/>
                <w:sz w:val="24"/>
                <w:szCs w:val="24"/>
                <w:lang w:eastAsia="ru-RU"/>
              </w:rPr>
              <w:t xml:space="preserve"> </w:t>
            </w:r>
            <w:proofErr w:type="spellStart"/>
            <w:r w:rsidRPr="00833AF3">
              <w:rPr>
                <w:rFonts w:eastAsia="Calibri" w:cs="Times New Roman"/>
                <w:sz w:val="24"/>
                <w:szCs w:val="24"/>
                <w:lang w:eastAsia="ru-RU"/>
              </w:rPr>
              <w:t>понима-нием</w:t>
            </w:r>
            <w:proofErr w:type="spellEnd"/>
            <w:r w:rsidRPr="00833AF3">
              <w:rPr>
                <w:rFonts w:eastAsia="Calibri" w:cs="Times New Roman"/>
                <w:sz w:val="24"/>
                <w:szCs w:val="24"/>
                <w:lang w:eastAsia="ru-RU"/>
              </w:rPr>
              <w:t xml:space="preserve"> содержания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bCs/>
                <w:sz w:val="24"/>
                <w:szCs w:val="24"/>
              </w:rPr>
            </w:pPr>
            <w:r w:rsidRPr="00833AF3">
              <w:rPr>
                <w:rFonts w:eastAsia="Calibri" w:cs="Times New Roman"/>
                <w:bCs/>
                <w:sz w:val="24"/>
                <w:szCs w:val="24"/>
                <w:lang w:eastAsia="ru-RU"/>
              </w:rPr>
              <w:t>определя</w:t>
            </w:r>
            <w:r w:rsidR="00B16D0F">
              <w:rPr>
                <w:rFonts w:eastAsia="Calibri" w:cs="Times New Roman"/>
                <w:bCs/>
                <w:sz w:val="24"/>
                <w:szCs w:val="24"/>
                <w:lang w:eastAsia="ru-RU"/>
              </w:rPr>
              <w:t>ют главную идею текста,  опреде</w:t>
            </w:r>
            <w:r w:rsidRPr="00833AF3">
              <w:rPr>
                <w:rFonts w:eastAsia="Calibri" w:cs="Times New Roman"/>
                <w:bCs/>
                <w:sz w:val="24"/>
                <w:szCs w:val="24"/>
                <w:lang w:eastAsia="ru-RU"/>
              </w:rPr>
              <w:t>ляют причинно-следственные связи,</w:t>
            </w:r>
            <w:r w:rsidRPr="00833AF3">
              <w:rPr>
                <w:rFonts w:eastAsia="Calibri" w:cs="Times New Roman"/>
                <w:sz w:val="24"/>
                <w:szCs w:val="24"/>
                <w:lang w:eastAsia="ru-RU"/>
              </w:rPr>
              <w:t xml:space="preserve"> делают выводы из прочитанного;</w:t>
            </w:r>
            <w:r w:rsidR="00B16D0F">
              <w:rPr>
                <w:rFonts w:eastAsia="Calibri" w:cs="Times New Roman"/>
                <w:bCs/>
                <w:sz w:val="24"/>
                <w:szCs w:val="24"/>
                <w:lang w:eastAsia="ru-RU"/>
              </w:rPr>
              <w:t xml:space="preserve"> извлекают куль</w:t>
            </w:r>
            <w:r w:rsidRPr="00833AF3">
              <w:rPr>
                <w:rFonts w:eastAsia="Calibri" w:cs="Times New Roman"/>
                <w:bCs/>
                <w:sz w:val="24"/>
                <w:szCs w:val="24"/>
                <w:lang w:eastAsia="ru-RU"/>
              </w:rPr>
              <w:t>турологические сведения;</w:t>
            </w:r>
            <w:r w:rsidR="007169CF">
              <w:rPr>
                <w:rFonts w:eastAsia="Calibri" w:cs="Times New Roman"/>
                <w:sz w:val="24"/>
                <w:szCs w:val="24"/>
                <w:lang w:eastAsia="ru-RU"/>
              </w:rPr>
              <w:t xml:space="preserve"> определяют замы</w:t>
            </w:r>
            <w:r w:rsidRPr="00833AF3">
              <w:rPr>
                <w:rFonts w:eastAsia="Calibri" w:cs="Times New Roman"/>
                <w:sz w:val="24"/>
                <w:szCs w:val="24"/>
                <w:lang w:eastAsia="ru-RU"/>
              </w:rPr>
              <w:t>сел автора, выражают собственное мнение по поводу прочитанного; соотносят события в тексте с личным опытом;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bCs/>
                <w:sz w:val="24"/>
                <w:szCs w:val="24"/>
              </w:rPr>
            </w:pPr>
          </w:p>
        </w:tc>
      </w:tr>
      <w:tr w:rsidR="00D57931" w:rsidRPr="00833AF3" w:rsidTr="00D57931">
        <w:trPr>
          <w:gridAfter w:val="3"/>
          <w:wAfter w:w="945" w:type="dxa"/>
          <w:trHeight w:val="37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82</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  Обучение </w:t>
            </w:r>
            <w:proofErr w:type="spellStart"/>
            <w:proofErr w:type="gramStart"/>
            <w:r w:rsidRPr="00833AF3">
              <w:rPr>
                <w:rFonts w:eastAsia="Calibri" w:cs="Times New Roman"/>
                <w:sz w:val="24"/>
                <w:szCs w:val="24"/>
                <w:lang w:eastAsia="ru-RU"/>
              </w:rPr>
              <w:t>моно-логической</w:t>
            </w:r>
            <w:proofErr w:type="spellEnd"/>
            <w:proofErr w:type="gramEnd"/>
            <w:r w:rsidRPr="00833AF3">
              <w:rPr>
                <w:rFonts w:eastAsia="Calibri" w:cs="Times New Roman"/>
                <w:sz w:val="24"/>
                <w:szCs w:val="24"/>
                <w:lang w:eastAsia="ru-RU"/>
              </w:rPr>
              <w:t xml:space="preserve">   речи  «Что ты делаешь в свободное время?»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рассказывают на основе прочитанного и услышанного; учатся говорить в нормальном темпе; говорить логично и связно; использовать опоры  для построения собственного высказывания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3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83</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jc w:val="both"/>
              <w:rPr>
                <w:rFonts w:cs="Times New Roman"/>
                <w:sz w:val="24"/>
                <w:szCs w:val="24"/>
              </w:rPr>
            </w:pPr>
            <w:r>
              <w:rPr>
                <w:rFonts w:eastAsia="Calibri" w:cs="Times New Roman"/>
                <w:sz w:val="24"/>
                <w:szCs w:val="24"/>
                <w:lang w:eastAsia="ru-RU"/>
              </w:rPr>
              <w:t>Обучение диалогу-обмену мнениями «Давай пос</w:t>
            </w:r>
            <w:r w:rsidR="00D57931" w:rsidRPr="00833AF3">
              <w:rPr>
                <w:rFonts w:eastAsia="Calibri" w:cs="Times New Roman"/>
                <w:sz w:val="24"/>
                <w:szCs w:val="24"/>
                <w:lang w:eastAsia="ru-RU"/>
              </w:rPr>
              <w:t>мотрим хороший фильм!»</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Учатся приглашать к </w:t>
            </w:r>
            <w:proofErr w:type="gramStart"/>
            <w:r w:rsidRPr="00833AF3">
              <w:rPr>
                <w:rFonts w:eastAsia="Calibri" w:cs="Times New Roman"/>
                <w:sz w:val="24"/>
                <w:szCs w:val="24"/>
                <w:lang w:eastAsia="ru-RU"/>
              </w:rPr>
              <w:t>совместному</w:t>
            </w:r>
            <w:proofErr w:type="gramEnd"/>
            <w:r w:rsidRPr="00833AF3">
              <w:rPr>
                <w:rFonts w:eastAsia="Calibri" w:cs="Times New Roman"/>
                <w:sz w:val="24"/>
                <w:szCs w:val="24"/>
                <w:lang w:eastAsia="ru-RU"/>
              </w:rPr>
              <w:t xml:space="preserve"> </w:t>
            </w:r>
            <w:proofErr w:type="spellStart"/>
            <w:r w:rsidRPr="00833AF3">
              <w:rPr>
                <w:rFonts w:eastAsia="Calibri" w:cs="Times New Roman"/>
                <w:sz w:val="24"/>
                <w:szCs w:val="24"/>
                <w:lang w:eastAsia="ru-RU"/>
              </w:rPr>
              <w:t>время-препр</w:t>
            </w:r>
            <w:r w:rsidR="00B16D0F">
              <w:rPr>
                <w:rFonts w:eastAsia="Calibri" w:cs="Times New Roman"/>
                <w:sz w:val="24"/>
                <w:szCs w:val="24"/>
                <w:lang w:eastAsia="ru-RU"/>
              </w:rPr>
              <w:t>овождению</w:t>
            </w:r>
            <w:proofErr w:type="spellEnd"/>
            <w:r w:rsidR="00B16D0F">
              <w:rPr>
                <w:rFonts w:eastAsia="Calibri" w:cs="Times New Roman"/>
                <w:sz w:val="24"/>
                <w:szCs w:val="24"/>
                <w:lang w:eastAsia="ru-RU"/>
              </w:rPr>
              <w:t>, соглашаться/не согла</w:t>
            </w:r>
            <w:r w:rsidRPr="00833AF3">
              <w:rPr>
                <w:rFonts w:eastAsia="Calibri" w:cs="Times New Roman"/>
                <w:sz w:val="24"/>
                <w:szCs w:val="24"/>
                <w:lang w:eastAsia="ru-RU"/>
              </w:rPr>
              <w:t>шаться</w:t>
            </w:r>
            <w:r w:rsidR="00B16D0F">
              <w:rPr>
                <w:rFonts w:eastAsia="Calibri" w:cs="Times New Roman"/>
                <w:sz w:val="24"/>
                <w:szCs w:val="24"/>
                <w:lang w:eastAsia="ru-RU"/>
              </w:rPr>
              <w:t xml:space="preserve"> на совместное времяпрепровожде</w:t>
            </w:r>
            <w:r w:rsidRPr="00833AF3">
              <w:rPr>
                <w:rFonts w:eastAsia="Calibri" w:cs="Times New Roman"/>
                <w:sz w:val="24"/>
                <w:szCs w:val="24"/>
                <w:lang w:eastAsia="ru-RU"/>
              </w:rPr>
              <w:t>ние, спрашивать мнение собеседника,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5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84</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Монологическая речь «Досуг и увлечения детей в разных странах» </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80"/>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85</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Диалогическая речь «Что будем делать вечером?»,</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w:t>
            </w:r>
            <w:r w:rsidR="00B16D0F">
              <w:rPr>
                <w:rFonts w:eastAsia="Calibri" w:cs="Times New Roman"/>
                <w:sz w:val="24"/>
                <w:szCs w:val="24"/>
                <w:lang w:eastAsia="ru-RU"/>
              </w:rPr>
              <w:t>ванный диалог, пе</w:t>
            </w:r>
            <w:r w:rsidRPr="00833AF3">
              <w:rPr>
                <w:rFonts w:eastAsia="Calibri" w:cs="Times New Roman"/>
                <w:sz w:val="24"/>
                <w:szCs w:val="24"/>
                <w:lang w:eastAsia="ru-RU"/>
              </w:rPr>
              <w:t>реходит</w:t>
            </w:r>
            <w:r w:rsidR="00B16D0F">
              <w:rPr>
                <w:rFonts w:eastAsia="Calibri" w:cs="Times New Roman"/>
                <w:sz w:val="24"/>
                <w:szCs w:val="24"/>
                <w:lang w:eastAsia="ru-RU"/>
              </w:rPr>
              <w:t>ь с позиции спрашивающего на по</w:t>
            </w:r>
            <w:r w:rsidRPr="00833AF3">
              <w:rPr>
                <w:rFonts w:eastAsia="Calibri" w:cs="Times New Roman"/>
                <w:sz w:val="24"/>
                <w:szCs w:val="24"/>
                <w:lang w:eastAsia="ru-RU"/>
              </w:rPr>
              <w:t>зицию о</w:t>
            </w:r>
            <w:r w:rsidR="00B16D0F">
              <w:rPr>
                <w:rFonts w:eastAsia="Calibri" w:cs="Times New Roman"/>
                <w:sz w:val="24"/>
                <w:szCs w:val="24"/>
                <w:lang w:eastAsia="ru-RU"/>
              </w:rPr>
              <w:t>твечающего и наоборот; использо</w:t>
            </w:r>
            <w:r w:rsidRPr="00833AF3">
              <w:rPr>
                <w:rFonts w:eastAsia="Calibri" w:cs="Times New Roman"/>
                <w:sz w:val="24"/>
                <w:szCs w:val="24"/>
                <w:lang w:eastAsia="ru-RU"/>
              </w:rPr>
              <w:t>вать в своей речи оценочные суждения и аргументы,</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25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86</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Написание личного письма  зарубежному другу</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Учатся писать личное письмо: фиксировать главную мысль и использовать </w:t>
            </w:r>
            <w:proofErr w:type="spellStart"/>
            <w:proofErr w:type="gramStart"/>
            <w:r w:rsidRPr="00833AF3">
              <w:rPr>
                <w:rFonts w:eastAsia="Calibri" w:cs="Times New Roman"/>
                <w:sz w:val="24"/>
                <w:szCs w:val="24"/>
                <w:lang w:eastAsia="ru-RU"/>
              </w:rPr>
              <w:t>дополни-тельные</w:t>
            </w:r>
            <w:proofErr w:type="spellEnd"/>
            <w:proofErr w:type="gramEnd"/>
            <w:r w:rsidR="00B16D0F">
              <w:rPr>
                <w:rFonts w:eastAsia="Calibri" w:cs="Times New Roman"/>
                <w:sz w:val="24"/>
                <w:szCs w:val="24"/>
                <w:lang w:eastAsia="ru-RU"/>
              </w:rPr>
              <w:t xml:space="preserve"> детали; соблюдать правила внут</w:t>
            </w:r>
            <w:r w:rsidRPr="00833AF3">
              <w:rPr>
                <w:rFonts w:eastAsia="Calibri" w:cs="Times New Roman"/>
                <w:sz w:val="24"/>
                <w:szCs w:val="24"/>
                <w:lang w:eastAsia="ru-RU"/>
              </w:rPr>
              <w:t xml:space="preserve">ренней организации абзаца: перечисление фактов, хронологическая </w:t>
            </w:r>
            <w:proofErr w:type="spellStart"/>
            <w:r w:rsidRPr="00833AF3">
              <w:rPr>
                <w:rFonts w:eastAsia="Calibri" w:cs="Times New Roman"/>
                <w:sz w:val="24"/>
                <w:szCs w:val="24"/>
                <w:lang w:eastAsia="ru-RU"/>
              </w:rPr>
              <w:t>последователь-ность</w:t>
            </w:r>
            <w:proofErr w:type="spellEnd"/>
            <w:r w:rsidRPr="00833AF3">
              <w:rPr>
                <w:rFonts w:eastAsia="Calibri" w:cs="Times New Roman"/>
                <w:sz w:val="24"/>
                <w:szCs w:val="24"/>
                <w:lang w:eastAsia="ru-RU"/>
              </w:rPr>
              <w:t>, сравнение, причинно-следственная связь; излагать собственную точку зрения;</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00"/>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87</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Защита проекта   «занятия в свободное время»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300"/>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b/>
                <w:sz w:val="24"/>
                <w:szCs w:val="24"/>
              </w:rPr>
            </w:pPr>
            <w:r w:rsidRPr="00833AF3">
              <w:rPr>
                <w:rFonts w:eastAsia="Calibri" w:cs="Times New Roman"/>
                <w:b/>
                <w:sz w:val="24"/>
                <w:szCs w:val="24"/>
                <w:lang w:eastAsia="ru-RU"/>
              </w:rPr>
              <w:t>Страны изучаемого языка и родная страна.   Страницы истории. 8 часов.</w:t>
            </w: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88</w:t>
            </w: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B16D0F" w:rsidRDefault="00D57931" w:rsidP="00B16D0F">
            <w:pPr>
              <w:suppressAutoHyphens w:val="0"/>
              <w:autoSpaceDN w:val="0"/>
              <w:adjustRightInd w:val="0"/>
              <w:rPr>
                <w:rFonts w:cs="Times New Roman"/>
                <w:sz w:val="24"/>
                <w:szCs w:val="24"/>
              </w:rPr>
            </w:pPr>
            <w:r w:rsidRPr="00833AF3">
              <w:rPr>
                <w:rFonts w:eastAsia="Calibri" w:cs="Times New Roman"/>
                <w:sz w:val="24"/>
                <w:szCs w:val="24"/>
                <w:lang w:eastAsia="ru-RU"/>
              </w:rPr>
              <w:t>Страны изучаемого языка и родная страна.</w:t>
            </w:r>
            <w:r w:rsidR="007169CF">
              <w:rPr>
                <w:rFonts w:eastAsia="Calibri" w:cs="Times New Roman"/>
                <w:sz w:val="24"/>
                <w:szCs w:val="24"/>
                <w:lang w:eastAsia="ru-RU"/>
              </w:rPr>
              <w:t xml:space="preserve"> </w:t>
            </w:r>
            <w:r w:rsidRPr="00833AF3">
              <w:rPr>
                <w:rFonts w:eastAsia="Calibri" w:cs="Times New Roman"/>
                <w:sz w:val="24"/>
                <w:szCs w:val="24"/>
                <w:lang w:eastAsia="ru-RU"/>
              </w:rPr>
              <w:t>Страницы истории. 8 часов.</w:t>
            </w:r>
          </w:p>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Новая лексика</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используя различные виды догадки; имитируют фразы с новыми лексическими единицами;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89</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jc w:val="both"/>
              <w:rPr>
                <w:rFonts w:cs="Times New Roman"/>
                <w:sz w:val="24"/>
                <w:szCs w:val="24"/>
              </w:rPr>
            </w:pPr>
            <w:r>
              <w:rPr>
                <w:rFonts w:eastAsia="Calibri" w:cs="Times New Roman"/>
                <w:sz w:val="24"/>
                <w:szCs w:val="24"/>
                <w:lang w:eastAsia="ru-RU"/>
              </w:rPr>
              <w:t>Отработка лекси</w:t>
            </w:r>
            <w:r w:rsidR="00D57931" w:rsidRPr="00833AF3">
              <w:rPr>
                <w:rFonts w:eastAsia="Calibri" w:cs="Times New Roman"/>
                <w:sz w:val="24"/>
                <w:szCs w:val="24"/>
                <w:lang w:eastAsia="ru-RU"/>
              </w:rPr>
              <w:t xml:space="preserve">ки в </w:t>
            </w:r>
            <w:proofErr w:type="spellStart"/>
            <w:r w:rsidR="00D57931" w:rsidRPr="00833AF3">
              <w:rPr>
                <w:rFonts w:eastAsia="Calibri" w:cs="Times New Roman"/>
                <w:sz w:val="24"/>
                <w:szCs w:val="24"/>
                <w:lang w:eastAsia="ru-RU"/>
              </w:rPr>
              <w:t>аудировании</w:t>
            </w:r>
            <w:proofErr w:type="spellEnd"/>
            <w:r w:rsidR="00D57931" w:rsidRPr="00833AF3">
              <w:rPr>
                <w:rFonts w:eastAsia="Calibri" w:cs="Times New Roman"/>
                <w:sz w:val="24"/>
                <w:szCs w:val="24"/>
                <w:lang w:eastAsia="ru-RU"/>
              </w:rPr>
              <w:t xml:space="preserve">, чтении «Что ты </w:t>
            </w:r>
            <w:r w:rsidR="00D57931" w:rsidRPr="00833AF3">
              <w:rPr>
                <w:rFonts w:eastAsia="Calibri" w:cs="Times New Roman"/>
                <w:sz w:val="24"/>
                <w:szCs w:val="24"/>
                <w:lang w:eastAsia="ru-RU"/>
              </w:rPr>
              <w:lastRenderedPageBreak/>
              <w:t>знаешь о столице?»</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 xml:space="preserve">комбинируют новые лексические единицы с уже известными лексическими единицами; самостоятельно используют новые лексические единицы в ограниченном </w:t>
            </w:r>
            <w:r w:rsidRPr="00833AF3">
              <w:rPr>
                <w:rFonts w:eastAsia="Calibri" w:cs="Times New Roman"/>
                <w:sz w:val="24"/>
                <w:szCs w:val="24"/>
                <w:lang w:eastAsia="ru-RU"/>
              </w:rPr>
              <w:lastRenderedPageBreak/>
              <w:t>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59"/>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90</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Страдательный залог  в прошедшем времени</w:t>
            </w: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узнают </w:t>
            </w:r>
            <w:r w:rsidR="00B16D0F">
              <w:rPr>
                <w:rFonts w:eastAsia="Calibri" w:cs="Times New Roman"/>
                <w:sz w:val="24"/>
                <w:szCs w:val="24"/>
                <w:lang w:eastAsia="ru-RU"/>
              </w:rPr>
              <w:t>правила образования и употребле</w:t>
            </w:r>
            <w:r w:rsidRPr="00833AF3">
              <w:rPr>
                <w:rFonts w:eastAsia="Calibri" w:cs="Times New Roman"/>
                <w:sz w:val="24"/>
                <w:szCs w:val="24"/>
                <w:lang w:eastAsia="ru-RU"/>
              </w:rPr>
              <w:t xml:space="preserve">ния в речи </w:t>
            </w:r>
            <w:r w:rsidRPr="00833AF3">
              <w:rPr>
                <w:rFonts w:eastAsia="Calibri" w:cs="Times New Roman"/>
                <w:sz w:val="24"/>
                <w:szCs w:val="24"/>
                <w:lang w:val="en-US" w:eastAsia="ru-RU"/>
              </w:rPr>
              <w:t>Past</w:t>
            </w:r>
            <w:r w:rsidR="007169CF">
              <w:rPr>
                <w:rFonts w:eastAsia="Calibri" w:cs="Times New Roman"/>
                <w:sz w:val="24"/>
                <w:szCs w:val="24"/>
                <w:lang w:eastAsia="ru-RU"/>
              </w:rPr>
              <w:t xml:space="preserve"> </w:t>
            </w:r>
            <w:r w:rsidRPr="00833AF3">
              <w:rPr>
                <w:rFonts w:eastAsia="Calibri" w:cs="Times New Roman"/>
                <w:sz w:val="24"/>
                <w:szCs w:val="24"/>
                <w:lang w:val="en-US" w:eastAsia="ru-RU"/>
              </w:rPr>
              <w:t>Progressive</w:t>
            </w:r>
            <w:r w:rsidR="00B16D0F">
              <w:rPr>
                <w:rFonts w:eastAsia="Calibri" w:cs="Times New Roman"/>
                <w:sz w:val="24"/>
                <w:szCs w:val="24"/>
                <w:lang w:eastAsia="ru-RU"/>
              </w:rPr>
              <w:t>, осознают форма</w:t>
            </w:r>
            <w:r w:rsidRPr="00833AF3">
              <w:rPr>
                <w:rFonts w:eastAsia="Calibri" w:cs="Times New Roman"/>
                <w:sz w:val="24"/>
                <w:szCs w:val="24"/>
                <w:lang w:eastAsia="ru-RU"/>
              </w:rPr>
              <w:t>льные о</w:t>
            </w:r>
            <w:r w:rsidR="00B16D0F">
              <w:rPr>
                <w:rFonts w:eastAsia="Calibri" w:cs="Times New Roman"/>
                <w:sz w:val="24"/>
                <w:szCs w:val="24"/>
                <w:lang w:eastAsia="ru-RU"/>
              </w:rPr>
              <w:t>собенности;  определяют функцио</w:t>
            </w:r>
            <w:r w:rsidRPr="00833AF3">
              <w:rPr>
                <w:rFonts w:eastAsia="Calibri" w:cs="Times New Roman"/>
                <w:sz w:val="24"/>
                <w:szCs w:val="24"/>
                <w:lang w:eastAsia="ru-RU"/>
              </w:rPr>
              <w:t>нальные особенности, воспроизводят, имитируют</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509"/>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91</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b/>
                <w:sz w:val="24"/>
                <w:szCs w:val="24"/>
              </w:rPr>
            </w:pPr>
          </w:p>
          <w:p w:rsidR="00D57931" w:rsidRPr="00833AF3" w:rsidRDefault="00D57931" w:rsidP="00D57931">
            <w:pPr>
              <w:suppressAutoHyphens w:val="0"/>
              <w:autoSpaceDN w:val="0"/>
              <w:adjustRightInd w:val="0"/>
              <w:jc w:val="both"/>
              <w:rPr>
                <w:rFonts w:eastAsia="Calibri" w:cs="Times New Roman"/>
                <w:sz w:val="24"/>
                <w:szCs w:val="24"/>
                <w:lang w:eastAsia="ru-RU"/>
              </w:rPr>
            </w:pPr>
            <w:r w:rsidRPr="00833AF3">
              <w:rPr>
                <w:rFonts w:eastAsia="Calibri" w:cs="Times New Roman"/>
                <w:sz w:val="24"/>
                <w:szCs w:val="24"/>
                <w:lang w:eastAsia="ru-RU"/>
              </w:rPr>
              <w:t>Страдательный залог  в будущем  времени</w:t>
            </w:r>
          </w:p>
          <w:p w:rsidR="00D57931" w:rsidRPr="00833AF3" w:rsidRDefault="00D57931" w:rsidP="00D57931">
            <w:pPr>
              <w:autoSpaceDN w:val="0"/>
              <w:adjustRightInd w:val="0"/>
              <w:rPr>
                <w:rFonts w:cs="Times New Roman"/>
                <w:b/>
                <w:sz w:val="24"/>
                <w:szCs w:val="24"/>
              </w:rPr>
            </w:pP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 xml:space="preserve">узнают </w:t>
            </w:r>
            <w:r w:rsidR="00B16D0F">
              <w:rPr>
                <w:rFonts w:eastAsia="Calibri" w:cs="Times New Roman"/>
                <w:sz w:val="24"/>
                <w:szCs w:val="24"/>
                <w:lang w:eastAsia="ru-RU"/>
              </w:rPr>
              <w:t>правила образования и употребле</w:t>
            </w:r>
            <w:r w:rsidRPr="00833AF3">
              <w:rPr>
                <w:rFonts w:eastAsia="Calibri" w:cs="Times New Roman"/>
                <w:sz w:val="24"/>
                <w:szCs w:val="24"/>
                <w:lang w:eastAsia="ru-RU"/>
              </w:rPr>
              <w:t xml:space="preserve">ния в речи </w:t>
            </w:r>
            <w:r w:rsidRPr="00833AF3">
              <w:rPr>
                <w:rFonts w:eastAsia="Calibri" w:cs="Times New Roman"/>
                <w:sz w:val="24"/>
                <w:szCs w:val="24"/>
                <w:lang w:val="en-US" w:eastAsia="ru-RU"/>
              </w:rPr>
              <w:t>Future</w:t>
            </w:r>
            <w:r w:rsidR="007169CF">
              <w:rPr>
                <w:rFonts w:eastAsia="Calibri" w:cs="Times New Roman"/>
                <w:sz w:val="24"/>
                <w:szCs w:val="24"/>
                <w:lang w:eastAsia="ru-RU"/>
              </w:rPr>
              <w:t xml:space="preserve"> </w:t>
            </w:r>
            <w:r w:rsidRPr="00833AF3">
              <w:rPr>
                <w:rFonts w:eastAsia="Calibri" w:cs="Times New Roman"/>
                <w:sz w:val="24"/>
                <w:szCs w:val="24"/>
                <w:lang w:val="en-US" w:eastAsia="ru-RU"/>
              </w:rPr>
              <w:t>Progressive</w:t>
            </w:r>
            <w:r w:rsidR="00B16D0F">
              <w:rPr>
                <w:rFonts w:eastAsia="Calibri" w:cs="Times New Roman"/>
                <w:sz w:val="24"/>
                <w:szCs w:val="24"/>
                <w:lang w:eastAsia="ru-RU"/>
              </w:rPr>
              <w:t>, осознают фор</w:t>
            </w:r>
            <w:r w:rsidRPr="00833AF3">
              <w:rPr>
                <w:rFonts w:eastAsia="Calibri" w:cs="Times New Roman"/>
                <w:sz w:val="24"/>
                <w:szCs w:val="24"/>
                <w:lang w:eastAsia="ru-RU"/>
              </w:rPr>
              <w:t xml:space="preserve">мальные </w:t>
            </w:r>
            <w:r w:rsidR="00B16D0F">
              <w:rPr>
                <w:rFonts w:eastAsia="Calibri" w:cs="Times New Roman"/>
                <w:sz w:val="24"/>
                <w:szCs w:val="24"/>
                <w:lang w:eastAsia="ru-RU"/>
              </w:rPr>
              <w:t>особенности;  определяют функци</w:t>
            </w:r>
            <w:r w:rsidRPr="00833AF3">
              <w:rPr>
                <w:rFonts w:eastAsia="Calibri" w:cs="Times New Roman"/>
                <w:sz w:val="24"/>
                <w:szCs w:val="24"/>
                <w:lang w:eastAsia="ru-RU"/>
              </w:rPr>
              <w:t>ональные особенности, воспроизводят, имитируют</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09"/>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92</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rPr>
                <w:rFonts w:cs="Times New Roman"/>
                <w:sz w:val="24"/>
                <w:szCs w:val="24"/>
              </w:rPr>
            </w:pPr>
            <w:r>
              <w:rPr>
                <w:rFonts w:eastAsia="Calibri" w:cs="Times New Roman"/>
                <w:sz w:val="24"/>
                <w:szCs w:val="24"/>
                <w:lang w:eastAsia="ru-RU"/>
              </w:rPr>
              <w:t>Чтение «Экскур</w:t>
            </w:r>
            <w:r w:rsidR="00D57931" w:rsidRPr="00833AF3">
              <w:rPr>
                <w:rFonts w:eastAsia="Calibri" w:cs="Times New Roman"/>
                <w:sz w:val="24"/>
                <w:szCs w:val="24"/>
                <w:lang w:eastAsia="ru-RU"/>
              </w:rPr>
              <w:t xml:space="preserve">сия </w:t>
            </w:r>
            <w:r>
              <w:rPr>
                <w:rFonts w:eastAsia="Calibri" w:cs="Times New Roman"/>
                <w:sz w:val="24"/>
                <w:szCs w:val="24"/>
                <w:lang w:eastAsia="ru-RU"/>
              </w:rPr>
              <w:t>на Остров Свободы» с пол</w:t>
            </w:r>
            <w:r w:rsidR="00D57931" w:rsidRPr="00833AF3">
              <w:rPr>
                <w:rFonts w:eastAsia="Calibri" w:cs="Times New Roman"/>
                <w:sz w:val="24"/>
                <w:szCs w:val="24"/>
                <w:lang w:eastAsia="ru-RU"/>
              </w:rPr>
              <w:t>ным пониманием содержания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bCs/>
                <w:sz w:val="24"/>
                <w:szCs w:val="24"/>
                <w:lang w:eastAsia="ru-RU"/>
              </w:rPr>
              <w:t>определяют главную идею текста,  определяют причинно-следственные связи,</w:t>
            </w:r>
            <w:r w:rsidRPr="00833AF3">
              <w:rPr>
                <w:rFonts w:eastAsia="Calibri" w:cs="Times New Roman"/>
                <w:sz w:val="24"/>
                <w:szCs w:val="24"/>
                <w:lang w:eastAsia="ru-RU"/>
              </w:rPr>
              <w:t xml:space="preserve"> делают выводы из прочитанного;</w:t>
            </w:r>
            <w:r w:rsidRPr="00833AF3">
              <w:rPr>
                <w:rFonts w:eastAsia="Calibri" w:cs="Times New Roman"/>
                <w:bCs/>
                <w:sz w:val="24"/>
                <w:szCs w:val="24"/>
                <w:lang w:eastAsia="ru-RU"/>
              </w:rPr>
              <w:t xml:space="preserve"> извлекают культурологические сведения;</w:t>
            </w:r>
            <w:r w:rsidRPr="00833AF3">
              <w:rPr>
                <w:rFonts w:eastAsia="Calibri" w:cs="Times New Roman"/>
                <w:sz w:val="24"/>
                <w:szCs w:val="24"/>
                <w:lang w:eastAsia="ru-RU"/>
              </w:rPr>
              <w:t xml:space="preserve"> определяют замысел автора, </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1152"/>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93</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rPr>
                <w:rFonts w:cs="Times New Roman"/>
                <w:sz w:val="24"/>
                <w:szCs w:val="24"/>
              </w:rPr>
            </w:pPr>
            <w:r>
              <w:rPr>
                <w:rFonts w:eastAsia="Calibri" w:cs="Times New Roman"/>
                <w:sz w:val="24"/>
                <w:szCs w:val="24"/>
                <w:lang w:eastAsia="ru-RU"/>
              </w:rPr>
              <w:t>Обучение веде</w:t>
            </w:r>
            <w:r w:rsidR="00D57931" w:rsidRPr="00833AF3">
              <w:rPr>
                <w:rFonts w:eastAsia="Calibri" w:cs="Times New Roman"/>
                <w:sz w:val="24"/>
                <w:szCs w:val="24"/>
                <w:lang w:eastAsia="ru-RU"/>
              </w:rPr>
              <w:t>нию диалог</w:t>
            </w:r>
            <w:r>
              <w:rPr>
                <w:rFonts w:eastAsia="Calibri" w:cs="Times New Roman"/>
                <w:sz w:val="24"/>
                <w:szCs w:val="24"/>
                <w:lang w:eastAsia="ru-RU"/>
              </w:rPr>
              <w:t>а-расспроса «Посеща</w:t>
            </w:r>
            <w:r w:rsidR="00D57931" w:rsidRPr="00833AF3">
              <w:rPr>
                <w:rFonts w:eastAsia="Calibri" w:cs="Times New Roman"/>
                <w:sz w:val="24"/>
                <w:szCs w:val="24"/>
                <w:lang w:eastAsia="ru-RU"/>
              </w:rPr>
              <w:t>ешь ли ты музеи?</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вежливо переспрашивать, выражать благодарность, просить собеседника повторить сказанное,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525"/>
        </w:trPr>
        <w:tc>
          <w:tcPr>
            <w:tcW w:w="569" w:type="dxa"/>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94</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B16D0F" w:rsidP="00D57931">
            <w:pPr>
              <w:autoSpaceDN w:val="0"/>
              <w:adjustRightInd w:val="0"/>
              <w:rPr>
                <w:rFonts w:cs="Times New Roman"/>
                <w:b/>
                <w:sz w:val="24"/>
                <w:szCs w:val="24"/>
              </w:rPr>
            </w:pPr>
            <w:r>
              <w:rPr>
                <w:rFonts w:eastAsia="Calibri" w:cs="Times New Roman"/>
                <w:sz w:val="24"/>
                <w:szCs w:val="24"/>
                <w:lang w:eastAsia="ru-RU"/>
              </w:rPr>
              <w:t>Монологическая речь</w:t>
            </w:r>
            <w:r w:rsidR="007169CF">
              <w:rPr>
                <w:rFonts w:eastAsia="Calibri" w:cs="Times New Roman"/>
                <w:sz w:val="24"/>
                <w:szCs w:val="24"/>
                <w:lang w:eastAsia="ru-RU"/>
              </w:rPr>
              <w:t xml:space="preserve"> </w:t>
            </w:r>
            <w:r>
              <w:rPr>
                <w:rFonts w:eastAsia="Calibri" w:cs="Times New Roman"/>
                <w:sz w:val="24"/>
                <w:szCs w:val="24"/>
                <w:lang w:eastAsia="ru-RU"/>
              </w:rPr>
              <w:t>«Что ты знаешь о Московск</w:t>
            </w:r>
            <w:r w:rsidR="00D57931" w:rsidRPr="00833AF3">
              <w:rPr>
                <w:rFonts w:eastAsia="Calibri" w:cs="Times New Roman"/>
                <w:sz w:val="24"/>
                <w:szCs w:val="24"/>
                <w:lang w:eastAsia="ru-RU"/>
              </w:rPr>
              <w:t xml:space="preserve">ом Кремле?» </w:t>
            </w:r>
            <w:r>
              <w:rPr>
                <w:rFonts w:eastAsia="Calibri" w:cs="Times New Roman"/>
                <w:b/>
                <w:i/>
                <w:sz w:val="24"/>
                <w:szCs w:val="24"/>
                <w:lang w:eastAsia="ru-RU"/>
              </w:rPr>
              <w:t>Кон</w:t>
            </w:r>
            <w:r w:rsidR="00D57931" w:rsidRPr="00833AF3">
              <w:rPr>
                <w:rFonts w:eastAsia="Calibri" w:cs="Times New Roman"/>
                <w:b/>
                <w:i/>
                <w:sz w:val="24"/>
                <w:szCs w:val="24"/>
                <w:lang w:eastAsia="ru-RU"/>
              </w:rPr>
              <w:t xml:space="preserve">троль навыков </w:t>
            </w:r>
            <w:proofErr w:type="spellStart"/>
            <w:r w:rsidR="00D57931" w:rsidRPr="00833AF3">
              <w:rPr>
                <w:rFonts w:eastAsia="Calibri" w:cs="Times New Roman"/>
                <w:b/>
                <w:i/>
                <w:sz w:val="24"/>
                <w:szCs w:val="24"/>
                <w:lang w:eastAsia="ru-RU"/>
              </w:rPr>
              <w:t>аудирования</w:t>
            </w:r>
            <w:proofErr w:type="spellEnd"/>
          </w:p>
        </w:tc>
        <w:tc>
          <w:tcPr>
            <w:tcW w:w="6096" w:type="dxa"/>
            <w:tcBorders>
              <w:top w:val="single" w:sz="4" w:space="0" w:color="auto"/>
              <w:left w:val="single" w:sz="4" w:space="0" w:color="000000" w:themeColor="text1"/>
              <w:bottom w:val="single" w:sz="4" w:space="0" w:color="auto"/>
              <w:right w:val="single" w:sz="4" w:space="0" w:color="auto"/>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525"/>
        </w:trPr>
        <w:tc>
          <w:tcPr>
            <w:tcW w:w="569"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95</w:t>
            </w:r>
          </w:p>
        </w:tc>
        <w:tc>
          <w:tcPr>
            <w:tcW w:w="2374" w:type="dxa"/>
            <w:gridSpan w:val="3"/>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rPr>
                <w:rFonts w:cs="Times New Roman"/>
                <w:b/>
                <w:i/>
                <w:sz w:val="24"/>
                <w:szCs w:val="24"/>
              </w:rPr>
            </w:pPr>
            <w:r w:rsidRPr="00833AF3">
              <w:rPr>
                <w:rFonts w:eastAsia="Calibri" w:cs="Times New Roman"/>
                <w:sz w:val="24"/>
                <w:szCs w:val="24"/>
                <w:lang w:eastAsia="ru-RU"/>
              </w:rPr>
              <w:t>Монологическая речь «Мой посёлок»</w:t>
            </w:r>
            <w:r w:rsidRPr="00833AF3">
              <w:rPr>
                <w:rFonts w:eastAsia="Calibri" w:cs="Times New Roman"/>
                <w:b/>
                <w:i/>
                <w:sz w:val="24"/>
                <w:szCs w:val="24"/>
                <w:lang w:eastAsia="ru-RU"/>
              </w:rPr>
              <w:t xml:space="preserve"> Контроль навыков</w:t>
            </w:r>
          </w:p>
          <w:p w:rsidR="00D57931" w:rsidRPr="00833AF3" w:rsidRDefault="00D57931" w:rsidP="00D57931">
            <w:pPr>
              <w:autoSpaceDN w:val="0"/>
              <w:adjustRightInd w:val="0"/>
              <w:rPr>
                <w:rFonts w:cs="Times New Roman"/>
                <w:sz w:val="24"/>
                <w:szCs w:val="24"/>
              </w:rPr>
            </w:pPr>
            <w:r w:rsidRPr="00833AF3">
              <w:rPr>
                <w:rFonts w:eastAsia="Calibri" w:cs="Times New Roman"/>
                <w:b/>
                <w:i/>
                <w:sz w:val="24"/>
                <w:szCs w:val="24"/>
                <w:lang w:eastAsia="ru-RU"/>
              </w:rPr>
              <w:t>говорения</w:t>
            </w:r>
          </w:p>
        </w:tc>
        <w:tc>
          <w:tcPr>
            <w:tcW w:w="6096" w:type="dxa"/>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рассказывать о своём посёлке;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2"/>
          <w:wAfter w:w="906" w:type="dxa"/>
          <w:trHeight w:val="465"/>
        </w:trPr>
        <w:tc>
          <w:tcPr>
            <w:tcW w:w="10920" w:type="dxa"/>
            <w:gridSpan w:val="9"/>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jc w:val="center"/>
              <w:rPr>
                <w:rFonts w:cs="Times New Roman"/>
                <w:sz w:val="24"/>
                <w:szCs w:val="24"/>
              </w:rPr>
            </w:pPr>
            <w:r w:rsidRPr="00833AF3">
              <w:rPr>
                <w:rFonts w:eastAsia="Calibri" w:cs="Times New Roman"/>
                <w:b/>
                <w:sz w:val="24"/>
                <w:szCs w:val="24"/>
                <w:lang w:eastAsia="ru-RU"/>
              </w:rPr>
              <w:t>Друг по переписке. 7 часов</w:t>
            </w:r>
          </w:p>
        </w:tc>
      </w:tr>
      <w:tr w:rsidR="00D57931" w:rsidRPr="00833AF3" w:rsidTr="00D57931">
        <w:trPr>
          <w:gridAfter w:val="3"/>
          <w:wAfter w:w="945" w:type="dxa"/>
          <w:trHeight w:val="330"/>
        </w:trPr>
        <w:tc>
          <w:tcPr>
            <w:tcW w:w="711" w:type="dxa"/>
            <w:gridSpan w:val="2"/>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96</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Друг по переписке. 7 часов. Введение лексики</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300"/>
        </w:trPr>
        <w:tc>
          <w:tcPr>
            <w:tcW w:w="711" w:type="dxa"/>
            <w:gridSpan w:val="2"/>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97</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proofErr w:type="spellStart"/>
            <w:r w:rsidRPr="00833AF3">
              <w:rPr>
                <w:rFonts w:eastAsia="Calibri" w:cs="Times New Roman"/>
                <w:sz w:val="24"/>
                <w:szCs w:val="24"/>
                <w:lang w:eastAsia="ru-RU"/>
              </w:rPr>
              <w:t>Аудирование</w:t>
            </w:r>
            <w:proofErr w:type="spellEnd"/>
            <w:r w:rsidRPr="00833AF3">
              <w:rPr>
                <w:rFonts w:eastAsia="Calibri" w:cs="Times New Roman"/>
                <w:sz w:val="24"/>
                <w:szCs w:val="24"/>
                <w:lang w:eastAsia="ru-RU"/>
              </w:rPr>
              <w:t xml:space="preserve">, </w:t>
            </w:r>
            <w:proofErr w:type="gramStart"/>
            <w:r w:rsidRPr="00833AF3">
              <w:rPr>
                <w:rFonts w:eastAsia="Calibri" w:cs="Times New Roman"/>
                <w:sz w:val="24"/>
                <w:szCs w:val="24"/>
                <w:lang w:eastAsia="ru-RU"/>
              </w:rPr>
              <w:t>чтение</w:t>
            </w:r>
            <w:proofErr w:type="gramEnd"/>
            <w:r w:rsidRPr="00833AF3">
              <w:rPr>
                <w:rFonts w:eastAsia="Calibri" w:cs="Times New Roman"/>
                <w:sz w:val="24"/>
                <w:szCs w:val="24"/>
                <w:lang w:eastAsia="ru-RU"/>
              </w:rPr>
              <w:t xml:space="preserve"> «Какими мы видим друг друга?»</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 Понимают  небольшие тексты, построенные на изученном речевом материале, как при непосредственном общении, так и при восприятии аудиозаписи; вербально реагируют на </w:t>
            </w:r>
            <w:proofErr w:type="gramStart"/>
            <w:r w:rsidRPr="00833AF3">
              <w:rPr>
                <w:rFonts w:eastAsia="Calibri" w:cs="Times New Roman"/>
                <w:sz w:val="24"/>
                <w:szCs w:val="24"/>
                <w:lang w:eastAsia="ru-RU"/>
              </w:rPr>
              <w:t>услышанное</w:t>
            </w:r>
            <w:proofErr w:type="gramEnd"/>
            <w:r w:rsidRPr="00833AF3">
              <w:rPr>
                <w:rFonts w:eastAsia="Calibri" w:cs="Times New Roman"/>
                <w:sz w:val="24"/>
                <w:szCs w:val="24"/>
                <w:lang w:eastAsia="ru-RU"/>
              </w:rPr>
              <w:t>; комбинируют новые лексические единицы с уже известными;  самостоятельно используют новые лексические единицы в ограниченном контексте,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20"/>
        </w:trPr>
        <w:tc>
          <w:tcPr>
            <w:tcW w:w="711" w:type="dxa"/>
            <w:gridSpan w:val="2"/>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98</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Чтение, письмо «Является ли твой город культурным центром?»</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widowControl/>
              <w:suppressAutoHyphens w:val="0"/>
              <w:autoSpaceDE/>
              <w:autoSpaceDN w:val="0"/>
              <w:adjustRightInd w:val="0"/>
              <w:rPr>
                <w:rFonts w:cs="Times New Roman"/>
                <w:sz w:val="24"/>
                <w:szCs w:val="24"/>
              </w:rPr>
            </w:pPr>
            <w:r w:rsidRPr="00833AF3">
              <w:rPr>
                <w:rFonts w:eastAsia="Calibri" w:cs="Times New Roman"/>
                <w:sz w:val="24"/>
                <w:szCs w:val="24"/>
                <w:lang w:eastAsia="ru-RU"/>
              </w:rPr>
              <w:t>учатся читать с целью полного понимания содержания на уровне значения: п</w:t>
            </w:r>
            <w:r w:rsidRPr="00833AF3">
              <w:rPr>
                <w:rFonts w:eastAsia="Calibri" w:cs="Times New Roman"/>
                <w:bCs/>
                <w:sz w:val="24"/>
                <w:szCs w:val="24"/>
                <w:lang w:eastAsia="ru-RU"/>
              </w:rPr>
              <w:t xml:space="preserve">онимают значение </w:t>
            </w:r>
            <w:r w:rsidRPr="00833AF3">
              <w:rPr>
                <w:rFonts w:eastAsia="Calibri" w:cs="Times New Roman"/>
                <w:sz w:val="24"/>
                <w:szCs w:val="24"/>
                <w:lang w:eastAsia="ru-RU"/>
              </w:rPr>
              <w:t>и взаимоотношения между членами простых предложений (умеют ответит</w:t>
            </w:r>
            <w:r w:rsidR="00B16D0F">
              <w:rPr>
                <w:rFonts w:eastAsia="Calibri" w:cs="Times New Roman"/>
                <w:sz w:val="24"/>
                <w:szCs w:val="24"/>
                <w:lang w:eastAsia="ru-RU"/>
              </w:rPr>
              <w:t>ь на вопросы); понимают внутрен</w:t>
            </w:r>
            <w:r w:rsidRPr="00833AF3">
              <w:rPr>
                <w:rFonts w:eastAsia="Calibri" w:cs="Times New Roman"/>
                <w:sz w:val="24"/>
                <w:szCs w:val="24"/>
                <w:lang w:eastAsia="ru-RU"/>
              </w:rPr>
              <w:t xml:space="preserve">нюю </w:t>
            </w:r>
            <w:r w:rsidR="00B16D0F">
              <w:rPr>
                <w:rFonts w:eastAsia="Calibri" w:cs="Times New Roman"/>
                <w:sz w:val="24"/>
                <w:szCs w:val="24"/>
                <w:lang w:eastAsia="ru-RU"/>
              </w:rPr>
              <w:t>организацию текста и умеют опре</w:t>
            </w:r>
            <w:r w:rsidRPr="00833AF3">
              <w:rPr>
                <w:rFonts w:eastAsia="Calibri" w:cs="Times New Roman"/>
                <w:sz w:val="24"/>
                <w:szCs w:val="24"/>
                <w:lang w:eastAsia="ru-RU"/>
              </w:rPr>
              <w:t>делять: главное предложение в абзаце и предложени</w:t>
            </w:r>
            <w:r w:rsidR="00B16D0F">
              <w:rPr>
                <w:rFonts w:eastAsia="Calibri" w:cs="Times New Roman"/>
                <w:sz w:val="24"/>
                <w:szCs w:val="24"/>
                <w:lang w:eastAsia="ru-RU"/>
              </w:rPr>
              <w:t>я, подчинённые главному пре</w:t>
            </w:r>
            <w:r w:rsidRPr="00833AF3">
              <w:rPr>
                <w:rFonts w:eastAsia="Calibri" w:cs="Times New Roman"/>
                <w:sz w:val="24"/>
                <w:szCs w:val="24"/>
                <w:lang w:eastAsia="ru-RU"/>
              </w:rPr>
              <w:t>дложен</w:t>
            </w:r>
            <w:r w:rsidR="00B16D0F">
              <w:rPr>
                <w:rFonts w:eastAsia="Calibri" w:cs="Times New Roman"/>
                <w:sz w:val="24"/>
                <w:szCs w:val="24"/>
                <w:lang w:eastAsia="ru-RU"/>
              </w:rPr>
              <w:t>ию; причинно-следственные и дру</w:t>
            </w:r>
            <w:r w:rsidRPr="00833AF3">
              <w:rPr>
                <w:rFonts w:eastAsia="Calibri" w:cs="Times New Roman"/>
                <w:sz w:val="24"/>
                <w:szCs w:val="24"/>
                <w:lang w:eastAsia="ru-RU"/>
              </w:rPr>
              <w:t>гие смыс</w:t>
            </w:r>
            <w:r w:rsidR="00B16D0F">
              <w:rPr>
                <w:rFonts w:eastAsia="Calibri" w:cs="Times New Roman"/>
                <w:sz w:val="24"/>
                <w:szCs w:val="24"/>
                <w:lang w:eastAsia="ru-RU"/>
              </w:rPr>
              <w:t>ловые связи текста с помощью ле</w:t>
            </w:r>
            <w:r w:rsidRPr="00833AF3">
              <w:rPr>
                <w:rFonts w:eastAsia="Calibri" w:cs="Times New Roman"/>
                <w:sz w:val="24"/>
                <w:szCs w:val="24"/>
                <w:lang w:eastAsia="ru-RU"/>
              </w:rPr>
              <w:t xml:space="preserve">ксических и грамматических средств; </w:t>
            </w:r>
            <w:proofErr w:type="spellStart"/>
            <w:proofErr w:type="gramStart"/>
            <w:r w:rsidRPr="00833AF3">
              <w:rPr>
                <w:rFonts w:eastAsia="Calibri" w:cs="Times New Roman"/>
                <w:sz w:val="24"/>
                <w:szCs w:val="24"/>
                <w:lang w:eastAsia="ru-RU"/>
              </w:rPr>
              <w:t>за-</w:t>
            </w:r>
            <w:r w:rsidRPr="00833AF3">
              <w:rPr>
                <w:rFonts w:eastAsia="Calibri" w:cs="Times New Roman"/>
                <w:sz w:val="24"/>
                <w:szCs w:val="24"/>
                <w:lang w:eastAsia="ru-RU"/>
              </w:rPr>
              <w:lastRenderedPageBreak/>
              <w:t>полнять</w:t>
            </w:r>
            <w:proofErr w:type="spellEnd"/>
            <w:proofErr w:type="gramEnd"/>
            <w:r w:rsidRPr="00833AF3">
              <w:rPr>
                <w:rFonts w:eastAsia="Calibri" w:cs="Times New Roman"/>
                <w:sz w:val="24"/>
                <w:szCs w:val="24"/>
                <w:lang w:eastAsia="ru-RU"/>
              </w:rPr>
              <w:t xml:space="preserve"> таблицы, делая выписки из текста</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widowControl/>
              <w:suppressAutoHyphens w:val="0"/>
              <w:autoSpaceDE/>
              <w:autoSpaceDN w:val="0"/>
              <w:adjustRightInd w:val="0"/>
              <w:rPr>
                <w:rFonts w:cs="Times New Roman"/>
                <w:sz w:val="24"/>
                <w:szCs w:val="24"/>
              </w:rPr>
            </w:pPr>
          </w:p>
        </w:tc>
      </w:tr>
      <w:tr w:rsidR="00D57931" w:rsidRPr="00833AF3" w:rsidTr="00D57931">
        <w:trPr>
          <w:gridAfter w:val="3"/>
          <w:wAfter w:w="945" w:type="dxa"/>
          <w:trHeight w:val="435"/>
        </w:trPr>
        <w:tc>
          <w:tcPr>
            <w:tcW w:w="711" w:type="dxa"/>
            <w:gridSpan w:val="2"/>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lastRenderedPageBreak/>
              <w:t>99</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Чтение «Нас волнуют одни и те же проблемы?»</w:t>
            </w:r>
          </w:p>
          <w:p w:rsidR="00D57931" w:rsidRPr="00833AF3" w:rsidRDefault="00D57931" w:rsidP="00D57931">
            <w:pPr>
              <w:autoSpaceDN w:val="0"/>
              <w:adjustRightInd w:val="0"/>
              <w:jc w:val="both"/>
              <w:rPr>
                <w:rFonts w:cs="Times New Roman"/>
                <w:b/>
                <w:sz w:val="24"/>
                <w:szCs w:val="24"/>
              </w:rPr>
            </w:pPr>
            <w:r w:rsidRPr="00833AF3">
              <w:rPr>
                <w:rFonts w:eastAsia="Calibri" w:cs="Times New Roman"/>
                <w:b/>
                <w:sz w:val="24"/>
                <w:szCs w:val="24"/>
                <w:lang w:eastAsia="ru-RU"/>
              </w:rPr>
              <w:t>Контроль навыков письма</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widowControl/>
              <w:suppressAutoHyphens w:val="0"/>
              <w:autoSpaceDN w:val="0"/>
              <w:adjustRightInd w:val="0"/>
              <w:rPr>
                <w:rFonts w:cs="Times New Roman"/>
                <w:bCs/>
                <w:sz w:val="24"/>
                <w:szCs w:val="24"/>
              </w:rPr>
            </w:pPr>
            <w:r w:rsidRPr="00833AF3">
              <w:rPr>
                <w:rFonts w:eastAsia="Calibri" w:cs="Times New Roman"/>
                <w:sz w:val="24"/>
                <w:szCs w:val="24"/>
                <w:lang w:eastAsia="ru-RU"/>
              </w:rPr>
              <w:t xml:space="preserve">учатся читать с целью полного понимания </w:t>
            </w:r>
            <w:r w:rsidRPr="00833AF3">
              <w:rPr>
                <w:rFonts w:eastAsia="Calibri" w:cs="Times New Roman"/>
                <w:bCs/>
                <w:sz w:val="24"/>
                <w:szCs w:val="24"/>
                <w:lang w:eastAsia="ru-RU"/>
              </w:rPr>
              <w:t xml:space="preserve">на уровне смысла и критического осмысления содержания: определяют главную идею текста, отличают факты от мнений; </w:t>
            </w:r>
            <w:r w:rsidRPr="00833AF3">
              <w:rPr>
                <w:rFonts w:eastAsia="Calibri" w:cs="Times New Roman"/>
                <w:sz w:val="24"/>
                <w:szCs w:val="24"/>
                <w:lang w:eastAsia="ru-RU"/>
              </w:rPr>
              <w:t>делают выводы из прочитанного; делают выборочный перевод с английского языка на русский; выражают собственное мнение по поводу прочитанного; соотносят события в тексте с личным опытом;</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widowControl/>
              <w:suppressAutoHyphens w:val="0"/>
              <w:autoSpaceDN w:val="0"/>
              <w:adjustRightInd w:val="0"/>
              <w:rPr>
                <w:rFonts w:cs="Times New Roman"/>
                <w:bCs/>
                <w:sz w:val="24"/>
                <w:szCs w:val="24"/>
              </w:rPr>
            </w:pPr>
          </w:p>
        </w:tc>
      </w:tr>
      <w:tr w:rsidR="00D57931" w:rsidRPr="00833AF3" w:rsidTr="00D57931">
        <w:trPr>
          <w:gridAfter w:val="3"/>
          <w:wAfter w:w="945" w:type="dxa"/>
          <w:trHeight w:val="435"/>
        </w:trPr>
        <w:tc>
          <w:tcPr>
            <w:tcW w:w="711"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p>
          <w:p w:rsidR="00D57931" w:rsidRPr="00833AF3" w:rsidRDefault="00D57931" w:rsidP="00D57931">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100</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Монологическая  речь</w:t>
            </w:r>
            <w:r w:rsidR="007169CF">
              <w:rPr>
                <w:rFonts w:eastAsia="Calibri" w:cs="Times New Roman"/>
                <w:sz w:val="24"/>
                <w:szCs w:val="24"/>
                <w:lang w:eastAsia="ru-RU"/>
              </w:rPr>
              <w:t xml:space="preserve"> </w:t>
            </w:r>
            <w:r w:rsidRPr="00833AF3">
              <w:rPr>
                <w:rFonts w:eastAsia="Calibri" w:cs="Times New Roman"/>
                <w:sz w:val="24"/>
                <w:szCs w:val="24"/>
                <w:lang w:eastAsia="ru-RU"/>
              </w:rPr>
              <w:t>«</w:t>
            </w:r>
            <w:proofErr w:type="spellStart"/>
            <w:r w:rsidRPr="00833AF3">
              <w:rPr>
                <w:rFonts w:eastAsia="Calibri" w:cs="Times New Roman"/>
                <w:sz w:val="24"/>
                <w:szCs w:val="24"/>
                <w:lang w:eastAsia="ru-RU"/>
              </w:rPr>
              <w:t>Почемудру-жат</w:t>
            </w:r>
            <w:proofErr w:type="spellEnd"/>
            <w:r w:rsidRPr="00833AF3">
              <w:rPr>
                <w:rFonts w:eastAsia="Calibri" w:cs="Times New Roman"/>
                <w:sz w:val="24"/>
                <w:szCs w:val="24"/>
                <w:lang w:eastAsia="ru-RU"/>
              </w:rPr>
              <w:t xml:space="preserve"> дети разных стран?»</w:t>
            </w:r>
            <w:r w:rsidR="007169CF">
              <w:rPr>
                <w:rFonts w:eastAsia="Calibri" w:cs="Times New Roman"/>
                <w:sz w:val="24"/>
                <w:szCs w:val="24"/>
                <w:lang w:eastAsia="ru-RU"/>
              </w:rPr>
              <w:t xml:space="preserve"> </w:t>
            </w:r>
            <w:r w:rsidRPr="00833AF3">
              <w:rPr>
                <w:rFonts w:eastAsia="Calibri" w:cs="Times New Roman"/>
                <w:b/>
                <w:sz w:val="24"/>
                <w:szCs w:val="24"/>
                <w:lang w:eastAsia="ru-RU"/>
              </w:rPr>
              <w:t>Контроль навыков чтения</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420"/>
        </w:trPr>
        <w:tc>
          <w:tcPr>
            <w:tcW w:w="711"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101</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Диалогическая речь  «Как мы можем сделать свою жизнь лучше?»</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rPr>
                <w:rFonts w:cs="Times New Roman"/>
                <w:sz w:val="24"/>
                <w:szCs w:val="24"/>
              </w:rPr>
            </w:pPr>
            <w:proofErr w:type="gramStart"/>
            <w:r w:rsidRPr="00833AF3">
              <w:rPr>
                <w:rFonts w:eastAsia="Calibri" w:cs="Times New Roman"/>
                <w:sz w:val="24"/>
                <w:szCs w:val="24"/>
                <w:lang w:eastAsia="ru-RU"/>
              </w:rPr>
              <w:t>Учатся вести комбинированный диалог, переходить с позиции спрашивающего на позицию</w:t>
            </w:r>
            <w:r w:rsidR="00B16D0F">
              <w:rPr>
                <w:rFonts w:eastAsia="Calibri" w:cs="Times New Roman"/>
                <w:sz w:val="24"/>
                <w:szCs w:val="24"/>
                <w:lang w:eastAsia="ru-RU"/>
              </w:rPr>
              <w:t xml:space="preserve"> отвечающего и наоборот; исполь</w:t>
            </w:r>
            <w:r w:rsidRPr="00833AF3">
              <w:rPr>
                <w:rFonts w:eastAsia="Calibri" w:cs="Times New Roman"/>
                <w:sz w:val="24"/>
                <w:szCs w:val="24"/>
                <w:lang w:eastAsia="ru-RU"/>
              </w:rPr>
              <w:t>зовать в своей речи</w:t>
            </w:r>
            <w:r>
              <w:rPr>
                <w:rFonts w:eastAsia="Calibri" w:cs="Times New Roman"/>
                <w:sz w:val="24"/>
                <w:szCs w:val="24"/>
                <w:lang w:eastAsia="ru-RU"/>
              </w:rPr>
              <w:t xml:space="preserve"> оценочные суждения и аргументы</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B16D0F">
        <w:trPr>
          <w:gridAfter w:val="3"/>
          <w:wAfter w:w="945" w:type="dxa"/>
          <w:trHeight w:val="2459"/>
        </w:trPr>
        <w:tc>
          <w:tcPr>
            <w:tcW w:w="711"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102</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autoSpaceDN w:val="0"/>
              <w:adjustRightInd w:val="0"/>
              <w:rPr>
                <w:rFonts w:cs="Times New Roman"/>
                <w:sz w:val="24"/>
                <w:szCs w:val="24"/>
              </w:rPr>
            </w:pPr>
          </w:p>
        </w:tc>
        <w:tc>
          <w:tcPr>
            <w:tcW w:w="2127" w:type="dxa"/>
            <w:tcBorders>
              <w:top w:val="single" w:sz="4" w:space="0" w:color="auto"/>
              <w:left w:val="single" w:sz="4" w:space="0" w:color="000000" w:themeColor="text1"/>
              <w:bottom w:val="single" w:sz="4" w:space="0" w:color="auto"/>
              <w:right w:val="single" w:sz="4" w:space="0" w:color="000000" w:themeColor="text1"/>
            </w:tcBorders>
          </w:tcPr>
          <w:p w:rsidR="00D57931" w:rsidRPr="00833AF3" w:rsidRDefault="00D57931" w:rsidP="00D57931">
            <w:pPr>
              <w:suppressAutoHyphens w:val="0"/>
              <w:autoSpaceDN w:val="0"/>
              <w:adjustRightInd w:val="0"/>
              <w:jc w:val="both"/>
              <w:rPr>
                <w:rFonts w:cs="Times New Roman"/>
                <w:sz w:val="24"/>
                <w:szCs w:val="24"/>
              </w:rPr>
            </w:pPr>
            <w:r w:rsidRPr="00833AF3">
              <w:rPr>
                <w:rFonts w:eastAsia="Calibri" w:cs="Times New Roman"/>
                <w:sz w:val="24"/>
                <w:szCs w:val="24"/>
                <w:lang w:eastAsia="ru-RU"/>
              </w:rPr>
              <w:t>Написание сочинения «Что можно сделать, чтобы мир стал лучше?»</w:t>
            </w:r>
          </w:p>
          <w:p w:rsidR="00D57931" w:rsidRPr="00833AF3" w:rsidRDefault="00D57931" w:rsidP="00D57931">
            <w:pPr>
              <w:suppressAutoHyphens w:val="0"/>
              <w:autoSpaceDN w:val="0"/>
              <w:adjustRightInd w:val="0"/>
              <w:jc w:val="both"/>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B16D0F">
            <w:pPr>
              <w:autoSpaceDN w:val="0"/>
              <w:adjustRightInd w:val="0"/>
              <w:rPr>
                <w:rFonts w:cs="Times New Roman"/>
                <w:sz w:val="24"/>
                <w:szCs w:val="24"/>
              </w:rPr>
            </w:pP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B16D0F" w:rsidRDefault="00D57931" w:rsidP="00B16D0F">
            <w:pPr>
              <w:autoSpaceDN w:val="0"/>
              <w:adjustRightInd w:val="0"/>
              <w:rPr>
                <w:rFonts w:cs="Times New Roman"/>
                <w:sz w:val="24"/>
                <w:szCs w:val="24"/>
              </w:rPr>
            </w:pPr>
            <w:r w:rsidRPr="00833AF3">
              <w:rPr>
                <w:rFonts w:eastAsia="Calibri" w:cs="Times New Roman"/>
                <w:sz w:val="24"/>
                <w:szCs w:val="24"/>
                <w:lang w:eastAsia="ru-RU"/>
              </w:rPr>
              <w:t>Учатся:</w:t>
            </w:r>
            <w:r w:rsidR="00B16D0F">
              <w:rPr>
                <w:rFonts w:eastAsia="Calibri" w:cs="Times New Roman"/>
                <w:sz w:val="24"/>
                <w:szCs w:val="24"/>
                <w:lang w:eastAsia="ru-RU"/>
              </w:rPr>
              <w:t xml:space="preserve"> фиксировать главную мысль и ис</w:t>
            </w:r>
            <w:r w:rsidRPr="00833AF3">
              <w:rPr>
                <w:rFonts w:eastAsia="Calibri" w:cs="Times New Roman"/>
                <w:sz w:val="24"/>
                <w:szCs w:val="24"/>
                <w:lang w:eastAsia="ru-RU"/>
              </w:rPr>
              <w:t>пользов</w:t>
            </w:r>
            <w:r w:rsidR="00B16D0F">
              <w:rPr>
                <w:rFonts w:eastAsia="Calibri" w:cs="Times New Roman"/>
                <w:sz w:val="24"/>
                <w:szCs w:val="24"/>
                <w:lang w:eastAsia="ru-RU"/>
              </w:rPr>
              <w:t>ать дополнительные детали соблю</w:t>
            </w:r>
            <w:r w:rsidRPr="00833AF3">
              <w:rPr>
                <w:rFonts w:eastAsia="Calibri" w:cs="Times New Roman"/>
                <w:sz w:val="24"/>
                <w:szCs w:val="24"/>
                <w:lang w:eastAsia="ru-RU"/>
              </w:rPr>
              <w:t>дать пр</w:t>
            </w:r>
            <w:r w:rsidR="00B16D0F">
              <w:rPr>
                <w:rFonts w:eastAsia="Calibri" w:cs="Times New Roman"/>
                <w:sz w:val="24"/>
                <w:szCs w:val="24"/>
                <w:lang w:eastAsia="ru-RU"/>
              </w:rPr>
              <w:t>авила внутренней организации аб</w:t>
            </w:r>
            <w:r w:rsidRPr="00833AF3">
              <w:rPr>
                <w:rFonts w:eastAsia="Calibri" w:cs="Times New Roman"/>
                <w:sz w:val="24"/>
                <w:szCs w:val="24"/>
                <w:lang w:eastAsia="ru-RU"/>
              </w:rPr>
              <w:t>заца: перечисление фактов, сравнение/</w:t>
            </w:r>
            <w:proofErr w:type="spellStart"/>
            <w:proofErr w:type="gramStart"/>
            <w:r w:rsidRPr="00833AF3">
              <w:rPr>
                <w:rFonts w:eastAsia="Calibri" w:cs="Times New Roman"/>
                <w:sz w:val="24"/>
                <w:szCs w:val="24"/>
                <w:lang w:eastAsia="ru-RU"/>
              </w:rPr>
              <w:t>кон-траст</w:t>
            </w:r>
            <w:proofErr w:type="spellEnd"/>
            <w:proofErr w:type="gramEnd"/>
            <w:r w:rsidRPr="00833AF3">
              <w:rPr>
                <w:rFonts w:eastAsia="Calibri" w:cs="Times New Roman"/>
                <w:sz w:val="24"/>
                <w:szCs w:val="24"/>
                <w:lang w:eastAsia="ru-RU"/>
              </w:rPr>
              <w:t xml:space="preserve">, причинно-следственная связь; </w:t>
            </w:r>
            <w:proofErr w:type="spellStart"/>
            <w:r w:rsidRPr="00833AF3">
              <w:rPr>
                <w:rFonts w:eastAsia="Calibri" w:cs="Times New Roman"/>
                <w:sz w:val="24"/>
                <w:szCs w:val="24"/>
                <w:lang w:eastAsia="ru-RU"/>
              </w:rPr>
              <w:t>вла-деть</w:t>
            </w:r>
            <w:proofErr w:type="spellEnd"/>
            <w:r w:rsidRPr="00833AF3">
              <w:rPr>
                <w:rFonts w:eastAsia="Calibri" w:cs="Times New Roman"/>
                <w:sz w:val="24"/>
                <w:szCs w:val="24"/>
                <w:lang w:eastAsia="ru-RU"/>
              </w:rPr>
              <w:t xml:space="preserve"> р</w:t>
            </w:r>
            <w:r w:rsidR="00B16D0F">
              <w:rPr>
                <w:rFonts w:eastAsia="Calibri" w:cs="Times New Roman"/>
                <w:sz w:val="24"/>
                <w:szCs w:val="24"/>
                <w:lang w:eastAsia="ru-RU"/>
              </w:rPr>
              <w:t>азличными лексическими и грамма</w:t>
            </w:r>
            <w:r w:rsidRPr="00833AF3">
              <w:rPr>
                <w:rFonts w:eastAsia="Calibri" w:cs="Times New Roman"/>
                <w:sz w:val="24"/>
                <w:szCs w:val="24"/>
                <w:lang w:eastAsia="ru-RU"/>
              </w:rPr>
              <w:t xml:space="preserve">тическими средствами связи частей текста; излагать </w:t>
            </w:r>
            <w:r w:rsidR="00B16D0F">
              <w:rPr>
                <w:rFonts w:eastAsia="Calibri" w:cs="Times New Roman"/>
                <w:sz w:val="24"/>
                <w:szCs w:val="24"/>
                <w:lang w:eastAsia="ru-RU"/>
              </w:rPr>
              <w:t>собственную точку зрения;  испо</w:t>
            </w:r>
            <w:r w:rsidRPr="00833AF3">
              <w:rPr>
                <w:rFonts w:eastAsia="Calibri" w:cs="Times New Roman"/>
                <w:sz w:val="24"/>
                <w:szCs w:val="24"/>
                <w:lang w:eastAsia="ru-RU"/>
              </w:rPr>
              <w:t>льзовать факты и мнения для изложения своей точки зрения; использовать адек</w:t>
            </w:r>
            <w:r w:rsidR="00B16D0F">
              <w:rPr>
                <w:rFonts w:eastAsia="Calibri" w:cs="Times New Roman"/>
                <w:sz w:val="24"/>
                <w:szCs w:val="24"/>
                <w:lang w:eastAsia="ru-RU"/>
              </w:rPr>
              <w:t>ват</w:t>
            </w:r>
            <w:r w:rsidRPr="00833AF3">
              <w:rPr>
                <w:rFonts w:eastAsia="Calibri" w:cs="Times New Roman"/>
                <w:sz w:val="24"/>
                <w:szCs w:val="24"/>
                <w:lang w:eastAsia="ru-RU"/>
              </w:rPr>
              <w:t>ный стиль изложения (формальный).</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A676AD">
        <w:trPr>
          <w:gridAfter w:val="3"/>
          <w:wAfter w:w="945" w:type="dxa"/>
          <w:trHeight w:val="362"/>
        </w:trPr>
        <w:tc>
          <w:tcPr>
            <w:tcW w:w="10881" w:type="dxa"/>
            <w:gridSpan w:val="8"/>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jc w:val="center"/>
              <w:rPr>
                <w:rFonts w:cs="Times New Roman"/>
                <w:b/>
                <w:sz w:val="24"/>
                <w:szCs w:val="24"/>
              </w:rPr>
            </w:pPr>
            <w:r w:rsidRPr="00833AF3">
              <w:rPr>
                <w:rFonts w:eastAsia="Calibri" w:cs="Times New Roman"/>
                <w:b/>
                <w:sz w:val="24"/>
                <w:szCs w:val="24"/>
                <w:lang w:eastAsia="ru-RU"/>
              </w:rPr>
              <w:t>Повторение. (3 часа.)</w:t>
            </w:r>
          </w:p>
        </w:tc>
      </w:tr>
      <w:tr w:rsidR="00D57931" w:rsidRPr="00833AF3" w:rsidTr="00D57931">
        <w:trPr>
          <w:gridAfter w:val="3"/>
          <w:wAfter w:w="945" w:type="dxa"/>
          <w:trHeight w:val="131"/>
        </w:trPr>
        <w:tc>
          <w:tcPr>
            <w:tcW w:w="711"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103</w:t>
            </w: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833AF3" w:rsidRDefault="00D57931" w:rsidP="00D57931">
            <w:pPr>
              <w:suppressAutoHyphens w:val="0"/>
              <w:autoSpaceDN w:val="0"/>
              <w:adjustRightInd w:val="0"/>
              <w:rPr>
                <w:rFonts w:eastAsia="Calibri" w:cs="Times New Roman"/>
                <w:sz w:val="24"/>
                <w:szCs w:val="24"/>
                <w:lang w:eastAsia="ru-RU"/>
              </w:rPr>
            </w:pPr>
          </w:p>
          <w:p w:rsidR="00D57931" w:rsidRPr="00B16D0F" w:rsidRDefault="00D57931" w:rsidP="00D57931">
            <w:pPr>
              <w:autoSpaceDN w:val="0"/>
              <w:adjustRightInd w:val="0"/>
              <w:rPr>
                <w:rFonts w:cs="Times New Roman"/>
                <w:sz w:val="24"/>
                <w:szCs w:val="24"/>
                <w:lang w:val="en-US"/>
              </w:rPr>
            </w:pP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Повторение. Степени сравнения прилагательных</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autoSpaceDN w:val="0"/>
              <w:adjustRightInd w:val="0"/>
              <w:jc w:val="both"/>
              <w:rPr>
                <w:rFonts w:cs="Times New Roman"/>
                <w:sz w:val="24"/>
                <w:szCs w:val="24"/>
              </w:rPr>
            </w:pPr>
            <w:r w:rsidRPr="00833AF3">
              <w:rPr>
                <w:rFonts w:eastAsia="Calibri" w:cs="Times New Roman"/>
                <w:sz w:val="24"/>
                <w:szCs w:val="24"/>
                <w:lang w:eastAsia="ru-RU"/>
              </w:rPr>
              <w:t xml:space="preserve"> Развивают  умения самоконтроля (разделы “</w:t>
            </w:r>
            <w:r w:rsidR="00B16D0F">
              <w:rPr>
                <w:rFonts w:eastAsia="Calibri" w:cs="Times New Roman"/>
                <w:sz w:val="24"/>
                <w:szCs w:val="24"/>
                <w:lang w:val="en-US" w:eastAsia="ru-RU"/>
              </w:rPr>
              <w:t>Test</w:t>
            </w:r>
            <w:r w:rsidR="007169CF">
              <w:rPr>
                <w:rFonts w:eastAsia="Calibri" w:cs="Times New Roman"/>
                <w:sz w:val="24"/>
                <w:szCs w:val="24"/>
                <w:lang w:eastAsia="ru-RU"/>
              </w:rPr>
              <w:t xml:space="preserve"> </w:t>
            </w:r>
            <w:r w:rsidRPr="00833AF3">
              <w:rPr>
                <w:rFonts w:eastAsia="Calibri" w:cs="Times New Roman"/>
                <w:sz w:val="24"/>
                <w:szCs w:val="24"/>
                <w:lang w:val="en-US" w:eastAsia="ru-RU"/>
              </w:rPr>
              <w:t>Yourself</w:t>
            </w:r>
            <w:r w:rsidRPr="00833AF3">
              <w:rPr>
                <w:rFonts w:eastAsia="Calibri" w:cs="Times New Roman"/>
                <w:sz w:val="24"/>
                <w:szCs w:val="24"/>
                <w:lang w:eastAsia="ru-RU"/>
              </w:rPr>
              <w:t>”, “</w:t>
            </w:r>
            <w:r w:rsidRPr="00833AF3">
              <w:rPr>
                <w:rFonts w:eastAsia="Calibri" w:cs="Times New Roman"/>
                <w:sz w:val="24"/>
                <w:szCs w:val="24"/>
                <w:lang w:val="en-US" w:eastAsia="ru-RU"/>
              </w:rPr>
              <w:t>Preparation</w:t>
            </w:r>
            <w:r w:rsidR="007169CF">
              <w:rPr>
                <w:rFonts w:eastAsia="Calibri" w:cs="Times New Roman"/>
                <w:sz w:val="24"/>
                <w:szCs w:val="24"/>
                <w:lang w:eastAsia="ru-RU"/>
              </w:rPr>
              <w:t xml:space="preserve"> </w:t>
            </w:r>
            <w:r w:rsidRPr="00833AF3">
              <w:rPr>
                <w:rFonts w:eastAsia="Calibri" w:cs="Times New Roman"/>
                <w:sz w:val="24"/>
                <w:szCs w:val="24"/>
                <w:lang w:val="en-US" w:eastAsia="ru-RU"/>
              </w:rPr>
              <w:t>for</w:t>
            </w:r>
            <w:r w:rsidR="007169CF">
              <w:rPr>
                <w:rFonts w:eastAsia="Calibri" w:cs="Times New Roman"/>
                <w:sz w:val="24"/>
                <w:szCs w:val="24"/>
                <w:lang w:eastAsia="ru-RU"/>
              </w:rPr>
              <w:t xml:space="preserve"> </w:t>
            </w:r>
            <w:r w:rsidRPr="00833AF3">
              <w:rPr>
                <w:rFonts w:eastAsia="Calibri" w:cs="Times New Roman"/>
                <w:sz w:val="24"/>
                <w:szCs w:val="24"/>
                <w:lang w:val="en-US" w:eastAsia="ru-RU"/>
              </w:rPr>
              <w:t>Testing</w:t>
            </w:r>
            <w:r w:rsidRPr="00833AF3">
              <w:rPr>
                <w:rFonts w:eastAsia="Calibri" w:cs="Times New Roman"/>
                <w:sz w:val="24"/>
                <w:szCs w:val="24"/>
                <w:lang w:eastAsia="ru-RU"/>
              </w:rPr>
              <w:t>”), повторяют степени сравнения прилагательных</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B16D0F">
        <w:trPr>
          <w:gridAfter w:val="3"/>
          <w:wAfter w:w="945" w:type="dxa"/>
          <w:trHeight w:val="886"/>
        </w:trPr>
        <w:tc>
          <w:tcPr>
            <w:tcW w:w="711" w:type="dxa"/>
            <w:gridSpan w:val="2"/>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104</w:t>
            </w: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Перевод прямой речи в </w:t>
            </w:r>
            <w:proofErr w:type="gramStart"/>
            <w:r w:rsidRPr="00833AF3">
              <w:rPr>
                <w:rFonts w:eastAsia="Calibri" w:cs="Times New Roman"/>
                <w:sz w:val="24"/>
                <w:szCs w:val="24"/>
                <w:lang w:eastAsia="ru-RU"/>
              </w:rPr>
              <w:t>косвенную</w:t>
            </w:r>
            <w:proofErr w:type="gramEnd"/>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Выполняют задания в тестовых форматах  ГИА,</w:t>
            </w:r>
          </w:p>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 xml:space="preserve">проверяют  </w:t>
            </w:r>
            <w:proofErr w:type="spellStart"/>
            <w:r w:rsidRPr="00833AF3">
              <w:rPr>
                <w:rFonts w:eastAsia="Calibri" w:cs="Times New Roman"/>
                <w:sz w:val="24"/>
                <w:szCs w:val="24"/>
                <w:lang w:eastAsia="ru-RU"/>
              </w:rPr>
              <w:t>сформированность</w:t>
            </w:r>
            <w:proofErr w:type="spellEnd"/>
            <w:r w:rsidRPr="00833AF3">
              <w:rPr>
                <w:rFonts w:eastAsia="Calibri" w:cs="Times New Roman"/>
                <w:sz w:val="24"/>
                <w:szCs w:val="24"/>
                <w:lang w:eastAsia="ru-RU"/>
              </w:rPr>
              <w:t xml:space="preserve"> навыка употребления перевода  прямой речи в </w:t>
            </w:r>
            <w:proofErr w:type="gramStart"/>
            <w:r w:rsidRPr="00833AF3">
              <w:rPr>
                <w:rFonts w:eastAsia="Calibri" w:cs="Times New Roman"/>
                <w:sz w:val="24"/>
                <w:szCs w:val="24"/>
                <w:lang w:eastAsia="ru-RU"/>
              </w:rPr>
              <w:t>косвенную</w:t>
            </w:r>
            <w:proofErr w:type="gramEnd"/>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r w:rsidR="00D57931" w:rsidRPr="00833AF3" w:rsidTr="00D57931">
        <w:trPr>
          <w:gridAfter w:val="3"/>
          <w:wAfter w:w="945" w:type="dxa"/>
          <w:trHeight w:val="534"/>
        </w:trPr>
        <w:tc>
          <w:tcPr>
            <w:tcW w:w="711"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suppressAutoHyphens w:val="0"/>
              <w:autoSpaceDN w:val="0"/>
              <w:adjustRightInd w:val="0"/>
              <w:rPr>
                <w:rFonts w:cs="Times New Roman"/>
                <w:sz w:val="24"/>
                <w:szCs w:val="24"/>
              </w:rPr>
            </w:pPr>
            <w:r w:rsidRPr="00833AF3">
              <w:rPr>
                <w:rFonts w:eastAsia="Calibri" w:cs="Times New Roman"/>
                <w:sz w:val="24"/>
                <w:szCs w:val="24"/>
                <w:lang w:eastAsia="ru-RU"/>
              </w:rPr>
              <w:t>105</w:t>
            </w:r>
          </w:p>
          <w:p w:rsidR="00D57931" w:rsidRPr="00833AF3" w:rsidRDefault="00D57931" w:rsidP="00D57931">
            <w:pPr>
              <w:autoSpaceDN w:val="0"/>
              <w:adjustRightInd w:val="0"/>
              <w:rPr>
                <w:rFonts w:cs="Times New Roman"/>
                <w:sz w:val="24"/>
                <w:szCs w:val="24"/>
              </w:rPr>
            </w:pPr>
          </w:p>
        </w:tc>
        <w:tc>
          <w:tcPr>
            <w:tcW w:w="2127" w:type="dxa"/>
            <w:tcBorders>
              <w:top w:val="single" w:sz="4" w:space="0" w:color="auto"/>
              <w:left w:val="single" w:sz="4" w:space="0" w:color="000000" w:themeColor="text1"/>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Глаголы в страдательном залоге</w:t>
            </w:r>
          </w:p>
        </w:tc>
        <w:tc>
          <w:tcPr>
            <w:tcW w:w="6201" w:type="dxa"/>
            <w:gridSpan w:val="2"/>
            <w:tcBorders>
              <w:top w:val="single" w:sz="4" w:space="0" w:color="auto"/>
              <w:left w:val="single" w:sz="4" w:space="0" w:color="000000" w:themeColor="text1"/>
              <w:bottom w:val="single" w:sz="4" w:space="0" w:color="auto"/>
              <w:right w:val="single" w:sz="4" w:space="0" w:color="auto"/>
            </w:tcBorders>
            <w:hideMark/>
          </w:tcPr>
          <w:p w:rsidR="00D57931" w:rsidRPr="00B16D0F" w:rsidRDefault="00D57931" w:rsidP="00B16D0F">
            <w:pPr>
              <w:suppressAutoHyphens w:val="0"/>
              <w:autoSpaceDN w:val="0"/>
              <w:adjustRightInd w:val="0"/>
              <w:rPr>
                <w:rFonts w:cs="Times New Roman"/>
                <w:sz w:val="24"/>
                <w:szCs w:val="24"/>
              </w:rPr>
            </w:pPr>
            <w:r w:rsidRPr="00833AF3">
              <w:rPr>
                <w:rFonts w:eastAsia="Calibri" w:cs="Times New Roman"/>
                <w:sz w:val="24"/>
                <w:szCs w:val="24"/>
                <w:lang w:eastAsia="ru-RU"/>
              </w:rPr>
              <w:t>Работают с разделом “</w:t>
            </w:r>
            <w:proofErr w:type="spellStart"/>
            <w:r w:rsidRPr="00833AF3">
              <w:rPr>
                <w:rFonts w:eastAsia="Calibri" w:cs="Times New Roman"/>
                <w:sz w:val="24"/>
                <w:szCs w:val="24"/>
                <w:lang w:eastAsia="ru-RU"/>
              </w:rPr>
              <w:t>Self</w:t>
            </w:r>
            <w:proofErr w:type="spellEnd"/>
            <w:r w:rsidR="007169CF">
              <w:rPr>
                <w:rFonts w:eastAsia="Calibri" w:cs="Times New Roman"/>
                <w:sz w:val="24"/>
                <w:szCs w:val="24"/>
                <w:lang w:eastAsia="ru-RU"/>
              </w:rPr>
              <w:t xml:space="preserve"> </w:t>
            </w:r>
            <w:proofErr w:type="spellStart"/>
            <w:r w:rsidRPr="00833AF3">
              <w:rPr>
                <w:rFonts w:eastAsia="Calibri" w:cs="Times New Roman"/>
                <w:sz w:val="24"/>
                <w:szCs w:val="24"/>
                <w:lang w:eastAsia="ru-RU"/>
              </w:rPr>
              <w:t>Assessment</w:t>
            </w:r>
            <w:proofErr w:type="spellEnd"/>
            <w:r w:rsidRPr="00833AF3">
              <w:rPr>
                <w:rFonts w:eastAsia="Calibri" w:cs="Times New Roman"/>
                <w:sz w:val="24"/>
                <w:szCs w:val="24"/>
                <w:lang w:eastAsia="ru-RU"/>
              </w:rPr>
              <w:t xml:space="preserve">”, учатся  умению  самооценки; проверяют  </w:t>
            </w:r>
            <w:proofErr w:type="spellStart"/>
            <w:r w:rsidRPr="00833AF3">
              <w:rPr>
                <w:rFonts w:eastAsia="Calibri" w:cs="Times New Roman"/>
                <w:sz w:val="24"/>
                <w:szCs w:val="24"/>
                <w:lang w:eastAsia="ru-RU"/>
              </w:rPr>
              <w:t>сф</w:t>
            </w:r>
            <w:r w:rsidR="00B16D0F">
              <w:rPr>
                <w:rFonts w:eastAsia="Calibri" w:cs="Times New Roman"/>
                <w:sz w:val="24"/>
                <w:szCs w:val="24"/>
                <w:lang w:eastAsia="ru-RU"/>
              </w:rPr>
              <w:t>ормированность</w:t>
            </w:r>
            <w:proofErr w:type="spellEnd"/>
            <w:r w:rsidR="00B16D0F">
              <w:rPr>
                <w:rFonts w:eastAsia="Calibri" w:cs="Times New Roman"/>
                <w:sz w:val="24"/>
                <w:szCs w:val="24"/>
                <w:lang w:eastAsia="ru-RU"/>
              </w:rPr>
              <w:t xml:space="preserve"> навыка  использо</w:t>
            </w:r>
            <w:r w:rsidRPr="00833AF3">
              <w:rPr>
                <w:rFonts w:eastAsia="Calibri" w:cs="Times New Roman"/>
                <w:sz w:val="24"/>
                <w:szCs w:val="24"/>
                <w:lang w:eastAsia="ru-RU"/>
              </w:rPr>
              <w:t>вания  глаголов  в страдательном залоге</w:t>
            </w:r>
          </w:p>
        </w:tc>
        <w:tc>
          <w:tcPr>
            <w:tcW w:w="992" w:type="dxa"/>
            <w:tcBorders>
              <w:top w:val="single" w:sz="4" w:space="0" w:color="auto"/>
              <w:left w:val="single" w:sz="4" w:space="0" w:color="auto"/>
              <w:bottom w:val="single" w:sz="4" w:space="0" w:color="auto"/>
              <w:right w:val="single" w:sz="4" w:space="0" w:color="000000" w:themeColor="text1"/>
            </w:tcBorders>
            <w:hideMark/>
          </w:tcPr>
          <w:p w:rsidR="00D57931" w:rsidRPr="00833AF3" w:rsidRDefault="00D57931" w:rsidP="00D57931">
            <w:pPr>
              <w:autoSpaceDN w:val="0"/>
              <w:adjustRightInd w:val="0"/>
              <w:rPr>
                <w:rFonts w:cs="Times New Roman"/>
                <w:sz w:val="24"/>
                <w:szCs w:val="24"/>
              </w:rPr>
            </w:pPr>
            <w:r w:rsidRPr="00833AF3">
              <w:rPr>
                <w:rFonts w:eastAsia="Calibri" w:cs="Times New Roman"/>
                <w:sz w:val="24"/>
                <w:szCs w:val="24"/>
                <w:lang w:eastAsia="ru-RU"/>
              </w:rPr>
              <w:t>1</w:t>
            </w:r>
          </w:p>
        </w:tc>
        <w:tc>
          <w:tcPr>
            <w:tcW w:w="850" w:type="dxa"/>
            <w:gridSpan w:val="2"/>
            <w:tcBorders>
              <w:top w:val="single" w:sz="4" w:space="0" w:color="auto"/>
              <w:left w:val="single" w:sz="4" w:space="0" w:color="auto"/>
              <w:bottom w:val="single" w:sz="4" w:space="0" w:color="auto"/>
              <w:right w:val="single" w:sz="4" w:space="0" w:color="000000" w:themeColor="text1"/>
            </w:tcBorders>
          </w:tcPr>
          <w:p w:rsidR="00D57931" w:rsidRPr="00833AF3" w:rsidRDefault="00D57931" w:rsidP="00D57931">
            <w:pPr>
              <w:autoSpaceDN w:val="0"/>
              <w:adjustRightInd w:val="0"/>
              <w:rPr>
                <w:rFonts w:cs="Times New Roman"/>
                <w:sz w:val="24"/>
                <w:szCs w:val="24"/>
              </w:rPr>
            </w:pPr>
          </w:p>
        </w:tc>
      </w:tr>
    </w:tbl>
    <w:p w:rsidR="00571B7A" w:rsidRPr="008101F0" w:rsidRDefault="00571B7A"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A676AD" w:rsidRDefault="00A676AD" w:rsidP="00FB776D">
      <w:pPr>
        <w:spacing w:line="100" w:lineRule="atLeast"/>
        <w:jc w:val="center"/>
        <w:rPr>
          <w:rFonts w:cs="Times New Roman"/>
          <w:b/>
          <w:bCs/>
          <w:iCs/>
          <w:sz w:val="24"/>
          <w:szCs w:val="24"/>
        </w:rPr>
      </w:pPr>
    </w:p>
    <w:p w:rsidR="00571B7A" w:rsidRDefault="00A676AD" w:rsidP="00FB776D">
      <w:pPr>
        <w:spacing w:line="100" w:lineRule="atLeast"/>
        <w:jc w:val="center"/>
        <w:rPr>
          <w:rFonts w:cs="Times New Roman"/>
          <w:b/>
          <w:bCs/>
          <w:iCs/>
          <w:sz w:val="24"/>
          <w:szCs w:val="24"/>
        </w:rPr>
      </w:pPr>
      <w:r>
        <w:rPr>
          <w:rFonts w:cs="Times New Roman"/>
          <w:b/>
          <w:bCs/>
          <w:iCs/>
          <w:sz w:val="24"/>
          <w:szCs w:val="24"/>
        </w:rPr>
        <w:t xml:space="preserve">Тематическое планирование </w:t>
      </w:r>
    </w:p>
    <w:p w:rsidR="00A676AD" w:rsidRDefault="00A676AD" w:rsidP="00FB776D">
      <w:pPr>
        <w:spacing w:line="100" w:lineRule="atLeast"/>
        <w:jc w:val="center"/>
        <w:rPr>
          <w:rFonts w:cs="Times New Roman"/>
          <w:b/>
          <w:bCs/>
          <w:iCs/>
          <w:sz w:val="24"/>
          <w:szCs w:val="24"/>
        </w:rPr>
      </w:pPr>
      <w:r>
        <w:rPr>
          <w:rFonts w:cs="Times New Roman"/>
          <w:b/>
          <w:bCs/>
          <w:iCs/>
          <w:sz w:val="24"/>
          <w:szCs w:val="24"/>
        </w:rPr>
        <w:t>8 класс</w:t>
      </w:r>
    </w:p>
    <w:tbl>
      <w:tblPr>
        <w:tblStyle w:val="12"/>
        <w:tblW w:w="10993" w:type="dxa"/>
        <w:tblInd w:w="-395" w:type="dxa"/>
        <w:tblLayout w:type="fixed"/>
        <w:tblLook w:val="04A0"/>
      </w:tblPr>
      <w:tblGrid>
        <w:gridCol w:w="519"/>
        <w:gridCol w:w="40"/>
        <w:gridCol w:w="2379"/>
        <w:gridCol w:w="997"/>
        <w:gridCol w:w="5640"/>
        <w:gridCol w:w="1418"/>
      </w:tblGrid>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 </w:t>
            </w:r>
            <w:proofErr w:type="spellStart"/>
            <w:proofErr w:type="gramStart"/>
            <w:r w:rsidRPr="005A34B3">
              <w:rPr>
                <w:rFonts w:eastAsia="Calibri" w:cs="Times New Roman"/>
                <w:sz w:val="24"/>
                <w:szCs w:val="24"/>
                <w:lang w:eastAsia="ru-RU"/>
              </w:rPr>
              <w:t>п</w:t>
            </w:r>
            <w:proofErr w:type="spellEnd"/>
            <w:proofErr w:type="gramEnd"/>
            <w:r w:rsidRPr="005A34B3">
              <w:rPr>
                <w:rFonts w:eastAsia="Calibri" w:cs="Times New Roman"/>
                <w:sz w:val="24"/>
                <w:szCs w:val="24"/>
                <w:lang w:eastAsia="ru-RU"/>
              </w:rPr>
              <w:t>/</w:t>
            </w:r>
            <w:proofErr w:type="spellStart"/>
            <w:r w:rsidRPr="005A34B3">
              <w:rPr>
                <w:rFonts w:eastAsia="Calibri" w:cs="Times New Roman"/>
                <w:sz w:val="24"/>
                <w:szCs w:val="24"/>
                <w:lang w:eastAsia="ru-RU"/>
              </w:rPr>
              <w:t>п</w:t>
            </w:r>
            <w:proofErr w:type="spellEnd"/>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Наименование разделов и тем</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4E4AC4">
              <w:rPr>
                <w:rFonts w:eastAsia="Calibri" w:cs="Times New Roman"/>
                <w:szCs w:val="24"/>
                <w:lang w:eastAsia="ru-RU"/>
              </w:rPr>
              <w:t>Часы учебного времени</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Характеристика видов учебной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4E4AC4" w:rsidRDefault="004E4AC4" w:rsidP="004E4AC4">
            <w:pPr>
              <w:pStyle w:val="1"/>
              <w:spacing w:before="0"/>
              <w:ind w:left="0"/>
              <w:jc w:val="left"/>
              <w:rPr>
                <w:rFonts w:ascii="Times New Roman" w:eastAsia="Calibri" w:hAnsi="Times New Roman" w:cs="Times New Roman"/>
                <w:i w:val="0"/>
                <w:lang w:eastAsia="ru-RU"/>
              </w:rPr>
            </w:pPr>
            <w:r w:rsidRPr="004E4AC4">
              <w:rPr>
                <w:rFonts w:ascii="Times New Roman" w:eastAsia="Calibri" w:hAnsi="Times New Roman" w:cs="Times New Roman"/>
                <w:i w:val="0"/>
                <w:lang w:eastAsia="ru-RU"/>
              </w:rPr>
              <w:t>Примечание</w:t>
            </w: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4E4AC4">
            <w:pPr>
              <w:suppressAutoHyphens w:val="0"/>
              <w:autoSpaceDN w:val="0"/>
              <w:adjustRightInd w:val="0"/>
              <w:ind w:right="3123"/>
              <w:jc w:val="center"/>
              <w:rPr>
                <w:rFonts w:eastAsia="Calibri" w:cs="Times New Roman"/>
                <w:b/>
                <w:sz w:val="24"/>
                <w:szCs w:val="24"/>
                <w:lang w:eastAsia="ru-RU"/>
              </w:rPr>
            </w:pPr>
            <w:r>
              <w:rPr>
                <w:rFonts w:eastAsia="Calibri" w:cs="Times New Roman"/>
                <w:b/>
                <w:sz w:val="24"/>
                <w:szCs w:val="24"/>
                <w:lang w:eastAsia="ru-RU"/>
              </w:rPr>
              <w:t>Страны изучаемого языка и родная страна. 13 часов</w:t>
            </w: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3C228D">
              <w:rPr>
                <w:rFonts w:eastAsia="Calibri" w:cs="Times New Roman"/>
                <w:sz w:val="24"/>
                <w:szCs w:val="24"/>
                <w:lang w:eastAsia="ru-RU"/>
              </w:rPr>
              <w:t>Страны изучаемого языка и родная страна. 13 часов.</w:t>
            </w:r>
            <w:r w:rsidRPr="005A34B3">
              <w:rPr>
                <w:rFonts w:eastAsia="Calibri" w:cs="Times New Roman"/>
                <w:sz w:val="24"/>
                <w:szCs w:val="24"/>
                <w:lang w:eastAsia="ru-RU"/>
              </w:rPr>
              <w:t xml:space="preserve"> Новая лексика</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r w:rsidRPr="00F67CA0">
              <w:rPr>
                <w:sz w:val="24"/>
                <w:szCs w:val="24"/>
              </w:rPr>
              <w:t xml:space="preserve">Тренировка лексики в </w:t>
            </w:r>
            <w:proofErr w:type="spellStart"/>
            <w:r w:rsidRPr="00F67CA0">
              <w:rPr>
                <w:sz w:val="24"/>
                <w:szCs w:val="24"/>
              </w:rPr>
              <w:t>аудировании</w:t>
            </w:r>
            <w:proofErr w:type="spellEnd"/>
            <w:r w:rsidRPr="00F67CA0">
              <w:rPr>
                <w:sz w:val="24"/>
                <w:szCs w:val="24"/>
              </w:rPr>
              <w:t>,  чтении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25575" w:rsidRDefault="004E4AC4" w:rsidP="00A676AD">
            <w:pPr>
              <w:rPr>
                <w:sz w:val="24"/>
              </w:rPr>
            </w:pPr>
            <w:r w:rsidRPr="00825575">
              <w:rPr>
                <w:sz w:val="24"/>
              </w:rPr>
              <w:t>воспринимают новые л</w:t>
            </w:r>
            <w:r>
              <w:rPr>
                <w:sz w:val="24"/>
              </w:rPr>
              <w:t xml:space="preserve">ексические единицы в контексте; </w:t>
            </w:r>
            <w:r w:rsidRPr="00825575">
              <w:rPr>
                <w:sz w:val="24"/>
              </w:rPr>
              <w:t>осознают зна</w:t>
            </w:r>
            <w:r>
              <w:rPr>
                <w:sz w:val="24"/>
              </w:rPr>
              <w:t xml:space="preserve">чение новых лексических единиц; </w:t>
            </w:r>
            <w:r w:rsidRPr="00825575">
              <w:rPr>
                <w:sz w:val="24"/>
              </w:rPr>
              <w:t>имитируют фразы с</w:t>
            </w:r>
            <w:r>
              <w:rPr>
                <w:sz w:val="24"/>
              </w:rPr>
              <w:t xml:space="preserve"> новыми лексическими единицами;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25575"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sidRPr="00F67CA0">
              <w:rPr>
                <w:sz w:val="24"/>
                <w:szCs w:val="24"/>
              </w:rPr>
              <w:t>Формирование лексических навыков говорения, письма «</w:t>
            </w:r>
            <w:r>
              <w:rPr>
                <w:sz w:val="24"/>
                <w:szCs w:val="24"/>
              </w:rPr>
              <w:t>Мой взгляд на Британию</w:t>
            </w:r>
            <w:r w:rsidRPr="00F67CA0">
              <w:rPr>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25575" w:rsidRDefault="004E4AC4" w:rsidP="00A676AD">
            <w:pPr>
              <w:rPr>
                <w:sz w:val="24"/>
              </w:rPr>
            </w:pPr>
            <w:r w:rsidRPr="00825575">
              <w:rPr>
                <w:sz w:val="24"/>
              </w:rPr>
              <w:t xml:space="preserve"> комбинируют (сочетают) новые лексические единицы с уже изв</w:t>
            </w:r>
            <w:r>
              <w:rPr>
                <w:sz w:val="24"/>
              </w:rPr>
              <w:t>естными лексическими единицами;</w:t>
            </w:r>
            <w:r w:rsidRPr="00825575">
              <w:rPr>
                <w:sz w:val="24"/>
              </w:rPr>
              <w:t xml:space="preserve"> самостоятельно используют новые лексические ед</w:t>
            </w:r>
            <w:r>
              <w:rPr>
                <w:sz w:val="24"/>
              </w:rPr>
              <w:t>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25575"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Pr>
                <w:sz w:val="24"/>
                <w:szCs w:val="24"/>
              </w:rPr>
              <w:t xml:space="preserve">Оборот </w:t>
            </w:r>
            <w:r w:rsidRPr="00F67CA0">
              <w:rPr>
                <w:sz w:val="24"/>
                <w:szCs w:val="24"/>
                <w:lang w:val="en-US"/>
              </w:rPr>
              <w:t>is</w:t>
            </w:r>
            <w:r w:rsidR="007169CF">
              <w:rPr>
                <w:sz w:val="24"/>
                <w:szCs w:val="24"/>
              </w:rPr>
              <w:t xml:space="preserve"> </w:t>
            </w:r>
            <w:r w:rsidRPr="00F67CA0">
              <w:rPr>
                <w:sz w:val="24"/>
                <w:szCs w:val="24"/>
                <w:lang w:val="en-US"/>
              </w:rPr>
              <w:t>said</w:t>
            </w:r>
            <w:r w:rsidR="007169CF">
              <w:rPr>
                <w:sz w:val="24"/>
                <w:szCs w:val="24"/>
              </w:rPr>
              <w:t xml:space="preserve"> </w:t>
            </w:r>
            <w:r w:rsidRPr="00F67CA0">
              <w:rPr>
                <w:sz w:val="24"/>
                <w:szCs w:val="24"/>
                <w:lang w:val="en-US"/>
              </w:rPr>
              <w:t>to</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Воспроизводят, имитируют речевой образец с новым грамматическим явлением; подставляют в одну и ту же грамматическую модель различные лексические единицы;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A676AD">
            <w:pPr>
              <w:rPr>
                <w:sz w:val="24"/>
                <w:szCs w:val="24"/>
              </w:rPr>
            </w:pPr>
            <w:r w:rsidRPr="00F67CA0">
              <w:rPr>
                <w:sz w:val="24"/>
                <w:szCs w:val="24"/>
              </w:rPr>
              <w:t>Использование</w:t>
            </w:r>
            <w:r>
              <w:rPr>
                <w:sz w:val="24"/>
                <w:szCs w:val="24"/>
              </w:rPr>
              <w:t xml:space="preserve"> оборота </w:t>
            </w:r>
            <w:r w:rsidRPr="00F67CA0">
              <w:rPr>
                <w:sz w:val="24"/>
                <w:szCs w:val="24"/>
                <w:lang w:val="en-US"/>
              </w:rPr>
              <w:t>is</w:t>
            </w:r>
            <w:r w:rsidR="007169CF">
              <w:rPr>
                <w:sz w:val="24"/>
                <w:szCs w:val="24"/>
              </w:rPr>
              <w:t xml:space="preserve"> </w:t>
            </w:r>
            <w:r w:rsidRPr="00F67CA0">
              <w:rPr>
                <w:sz w:val="24"/>
                <w:szCs w:val="24"/>
                <w:lang w:val="en-US"/>
              </w:rPr>
              <w:t>said</w:t>
            </w:r>
            <w:r w:rsidR="007169CF">
              <w:rPr>
                <w:sz w:val="24"/>
                <w:szCs w:val="24"/>
              </w:rPr>
              <w:t xml:space="preserve"> </w:t>
            </w:r>
            <w:r w:rsidRPr="00F67CA0">
              <w:rPr>
                <w:sz w:val="24"/>
                <w:szCs w:val="24"/>
                <w:lang w:val="en-US"/>
              </w:rPr>
              <w:t>to</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num" w:pos="-1999"/>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Подставляют в одну и ту же грамматическую модель различные лексические единицы, трансформируют, изменяют грамматическую форму; самостоятельно используют новое грамматическое явление в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num" w:pos="-1999"/>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sidRPr="00F67CA0">
              <w:rPr>
                <w:sz w:val="24"/>
                <w:szCs w:val="24"/>
              </w:rPr>
              <w:t>Совершенствование навыков</w:t>
            </w:r>
            <w:r>
              <w:rPr>
                <w:sz w:val="24"/>
                <w:szCs w:val="24"/>
              </w:rPr>
              <w:t xml:space="preserve"> письма</w:t>
            </w:r>
            <w:r w:rsidRPr="00F67CA0">
              <w:rPr>
                <w:sz w:val="24"/>
                <w:szCs w:val="24"/>
              </w:rPr>
              <w:t xml:space="preserve">   «Моё представление о</w:t>
            </w:r>
            <w:r>
              <w:rPr>
                <w:sz w:val="24"/>
                <w:szCs w:val="24"/>
              </w:rPr>
              <w:t>б Англии</w:t>
            </w:r>
            <w:r w:rsidRPr="00F67CA0">
              <w:rPr>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25575" w:rsidRDefault="004E4AC4" w:rsidP="00A676AD">
            <w:pPr>
              <w:rPr>
                <w:sz w:val="24"/>
              </w:rPr>
            </w:pPr>
            <w:r w:rsidRPr="00825575">
              <w:rPr>
                <w:sz w:val="24"/>
              </w:rPr>
              <w:t>Учатся:</w:t>
            </w:r>
            <w:r w:rsidR="007169CF">
              <w:rPr>
                <w:sz w:val="24"/>
              </w:rPr>
              <w:t xml:space="preserve"> </w:t>
            </w:r>
            <w:r w:rsidRPr="00825575">
              <w:rPr>
                <w:sz w:val="24"/>
              </w:rPr>
              <w:t>фиксировать главную мысль и использовать дополнительные детали;</w:t>
            </w:r>
          </w:p>
          <w:p w:rsidR="004E4AC4" w:rsidRPr="00825575" w:rsidRDefault="004E4AC4" w:rsidP="00A676AD">
            <w:pPr>
              <w:rPr>
                <w:sz w:val="24"/>
              </w:rPr>
            </w:pPr>
            <w:r w:rsidRPr="00825575">
              <w:rPr>
                <w:sz w:val="24"/>
              </w:rPr>
              <w:t xml:space="preserve"> соблюдать правила внутренней организации абзаца: перечисление фактов, сравнение/контрас</w:t>
            </w:r>
            <w:r>
              <w:rPr>
                <w:sz w:val="24"/>
              </w:rPr>
              <w:t>т, причинно-следственная связь;</w:t>
            </w:r>
            <w:r w:rsidRPr="00825575">
              <w:rPr>
                <w:sz w:val="24"/>
              </w:rPr>
              <w:t xml:space="preserve"> владеть различными лексическими и грамматическими </w:t>
            </w:r>
            <w:r>
              <w:rPr>
                <w:sz w:val="24"/>
              </w:rPr>
              <w:t xml:space="preserve">средствами связи частей текста; </w:t>
            </w:r>
            <w:r w:rsidRPr="00825575">
              <w:rPr>
                <w:sz w:val="24"/>
              </w:rPr>
              <w:t>излагать собственную точку зрения;</w:t>
            </w:r>
          </w:p>
          <w:p w:rsidR="004E4AC4" w:rsidRPr="00DA0F5B" w:rsidRDefault="004E4AC4" w:rsidP="00A676AD">
            <w:pPr>
              <w:rPr>
                <w:sz w:val="24"/>
              </w:rPr>
            </w:pPr>
            <w:r w:rsidRPr="00825575">
              <w:rPr>
                <w:sz w:val="24"/>
              </w:rPr>
              <w:t xml:space="preserve"> использовать факты и/или мнения дл</w:t>
            </w:r>
            <w:r>
              <w:rPr>
                <w:sz w:val="24"/>
              </w:rPr>
              <w:t xml:space="preserve">я изложения своей точки зрения; </w:t>
            </w:r>
            <w:r w:rsidRPr="00825575">
              <w:rPr>
                <w:sz w:val="24"/>
              </w:rPr>
              <w:t>использовать неформальный</w:t>
            </w:r>
            <w:r>
              <w:rPr>
                <w:sz w:val="24"/>
              </w:rPr>
              <w:t xml:space="preserve"> стиль изложения.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25575"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sidRPr="00F67CA0">
              <w:rPr>
                <w:sz w:val="24"/>
                <w:szCs w:val="24"/>
              </w:rPr>
              <w:t>Чтение «Национальные символы</w:t>
            </w:r>
            <w:r>
              <w:rPr>
                <w:sz w:val="24"/>
                <w:szCs w:val="24"/>
              </w:rPr>
              <w:t xml:space="preserve"> США</w:t>
            </w:r>
            <w:r w:rsidRPr="00F67CA0">
              <w:rPr>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num" w:pos="-1459"/>
              </w:tabs>
              <w:suppressAutoHyphens w:val="0"/>
              <w:autoSpaceDN w:val="0"/>
              <w:adjustRightInd w:val="0"/>
              <w:ind w:left="-19" w:firstLine="19"/>
              <w:rPr>
                <w:rFonts w:eastAsia="Calibri" w:cs="Times New Roman"/>
                <w:sz w:val="24"/>
                <w:szCs w:val="24"/>
                <w:lang w:eastAsia="ru-RU"/>
              </w:rPr>
            </w:pPr>
            <w:r w:rsidRPr="005A34B3">
              <w:rPr>
                <w:rFonts w:eastAsia="Calibri" w:cs="Times New Roman"/>
                <w:sz w:val="24"/>
                <w:szCs w:val="24"/>
                <w:lang w:eastAsia="ru-RU"/>
              </w:rPr>
              <w:t>Игнорируют незнакомые слова, не мешающие пониман</w:t>
            </w:r>
            <w:r>
              <w:rPr>
                <w:rFonts w:eastAsia="Calibri" w:cs="Times New Roman"/>
                <w:sz w:val="24"/>
                <w:szCs w:val="24"/>
                <w:lang w:eastAsia="ru-RU"/>
              </w:rPr>
              <w:t xml:space="preserve">ию основного содержания текста; </w:t>
            </w:r>
            <w:r w:rsidRPr="005A34B3">
              <w:rPr>
                <w:rFonts w:eastAsia="Calibri" w:cs="Times New Roman"/>
                <w:sz w:val="24"/>
                <w:szCs w:val="24"/>
                <w:lang w:eastAsia="ru-RU"/>
              </w:rPr>
              <w:t>прогнозируют содержание текста по ве</w:t>
            </w:r>
            <w:r>
              <w:rPr>
                <w:rFonts w:eastAsia="Calibri" w:cs="Times New Roman"/>
                <w:sz w:val="24"/>
                <w:szCs w:val="24"/>
                <w:lang w:eastAsia="ru-RU"/>
              </w:rPr>
              <w:t xml:space="preserve">рбальным и невербальным опорам; </w:t>
            </w:r>
            <w:r w:rsidRPr="005A34B3">
              <w:rPr>
                <w:rFonts w:eastAsia="Calibri" w:cs="Times New Roman"/>
                <w:sz w:val="24"/>
                <w:szCs w:val="24"/>
                <w:lang w:eastAsia="ru-RU"/>
              </w:rPr>
              <w:t>определяют основную идею/мысль текста;</w:t>
            </w:r>
            <w:r w:rsidR="007169CF">
              <w:rPr>
                <w:rFonts w:eastAsia="Calibri" w:cs="Times New Roman"/>
                <w:sz w:val="24"/>
                <w:szCs w:val="24"/>
                <w:lang w:eastAsia="ru-RU"/>
              </w:rPr>
              <w:t xml:space="preserve"> </w:t>
            </w:r>
            <w:r w:rsidRPr="005A34B3">
              <w:rPr>
                <w:rFonts w:eastAsia="Calibri" w:cs="Times New Roman"/>
                <w:sz w:val="24"/>
                <w:szCs w:val="24"/>
                <w:lang w:eastAsia="ru-RU"/>
              </w:rPr>
              <w:t xml:space="preserve">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num" w:pos="-1459"/>
              </w:tabs>
              <w:suppressAutoHyphens w:val="0"/>
              <w:autoSpaceDN w:val="0"/>
              <w:adjustRightInd w:val="0"/>
              <w:ind w:left="-19" w:right="3123" w:firstLine="19"/>
              <w:rPr>
                <w:rFonts w:eastAsia="Calibri" w:cs="Times New Roman"/>
                <w:sz w:val="24"/>
                <w:szCs w:val="24"/>
                <w:lang w:eastAsia="ru-RU"/>
              </w:rPr>
            </w:pPr>
          </w:p>
        </w:tc>
      </w:tr>
      <w:tr w:rsidR="004E4AC4" w:rsidRPr="005A34B3" w:rsidTr="004E4AC4">
        <w:trPr>
          <w:trHeight w:val="1272"/>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sidRPr="00F67CA0">
              <w:rPr>
                <w:sz w:val="24"/>
                <w:szCs w:val="24"/>
              </w:rPr>
              <w:t>Чтение «</w:t>
            </w:r>
            <w:r>
              <w:rPr>
                <w:sz w:val="24"/>
                <w:szCs w:val="24"/>
              </w:rPr>
              <w:t xml:space="preserve">Знаменитые люди </w:t>
            </w:r>
            <w:proofErr w:type="spellStart"/>
            <w:proofErr w:type="gramStart"/>
            <w:r>
              <w:rPr>
                <w:sz w:val="24"/>
                <w:szCs w:val="24"/>
              </w:rPr>
              <w:t>Великобрита-нии</w:t>
            </w:r>
            <w:proofErr w:type="spellEnd"/>
            <w:proofErr w:type="gramEnd"/>
            <w:r>
              <w:rPr>
                <w:sz w:val="24"/>
                <w:szCs w:val="24"/>
              </w:rPr>
              <w:t xml:space="preserve">» </w:t>
            </w:r>
            <w:r w:rsidRPr="00F67CA0">
              <w:rPr>
                <w:sz w:val="24"/>
                <w:szCs w:val="24"/>
              </w:rPr>
              <w:t>с различными стратегиями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p w:rsidR="004E4AC4" w:rsidRPr="00DA0F5B" w:rsidRDefault="004E4AC4" w:rsidP="00A676AD">
            <w:pPr>
              <w:rPr>
                <w:rFonts w:eastAsia="Calibri" w:cs="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rPr>
          <w:trHeight w:val="1170"/>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67CA0" w:rsidRDefault="004E4AC4" w:rsidP="00A676AD">
            <w:pPr>
              <w:rPr>
                <w:sz w:val="24"/>
                <w:szCs w:val="24"/>
              </w:rPr>
            </w:pPr>
            <w:r>
              <w:rPr>
                <w:sz w:val="24"/>
                <w:szCs w:val="24"/>
              </w:rPr>
              <w:t>Совершенствование навыков устной речи «Я  горжусь своей страной»</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логично и связно;</w:t>
            </w:r>
          </w:p>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говорить выразительно (соблюдать </w:t>
            </w:r>
            <w:proofErr w:type="spellStart"/>
            <w:r w:rsidRPr="005A34B3">
              <w:rPr>
                <w:rFonts w:eastAsia="Calibri" w:cs="Times New Roman"/>
                <w:sz w:val="24"/>
                <w:szCs w:val="24"/>
                <w:lang w:eastAsia="ru-RU"/>
              </w:rPr>
              <w:t>синтагматичность</w:t>
            </w:r>
            <w:proofErr w:type="spellEnd"/>
            <w:r w:rsidRPr="005A34B3">
              <w:rPr>
                <w:rFonts w:eastAsia="Calibri" w:cs="Times New Roman"/>
                <w:sz w:val="24"/>
                <w:szCs w:val="24"/>
                <w:lang w:eastAsia="ru-RU"/>
              </w:rPr>
              <w:t xml:space="preserve"> речи, логическое ударение, правильную интонацию); говорить в нормальном темпе; сотрудничать со сверстниками, работать в паре, учитывать позицию собеседника;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F67CA0" w:rsidRDefault="004E4AC4" w:rsidP="00A676AD">
            <w:pPr>
              <w:rPr>
                <w:sz w:val="24"/>
                <w:szCs w:val="24"/>
              </w:rPr>
            </w:pPr>
            <w:r>
              <w:rPr>
                <w:sz w:val="24"/>
                <w:szCs w:val="24"/>
              </w:rPr>
              <w:t xml:space="preserve">Монологическая речь </w:t>
            </w:r>
            <w:r w:rsidRPr="00F67CA0">
              <w:rPr>
                <w:sz w:val="24"/>
                <w:szCs w:val="24"/>
              </w:rPr>
              <w:t xml:space="preserve">« </w:t>
            </w:r>
            <w:r>
              <w:rPr>
                <w:sz w:val="24"/>
                <w:szCs w:val="24"/>
              </w:rPr>
              <w:t>Мой родной посёлок</w:t>
            </w:r>
            <w:r w:rsidRPr="00F67CA0">
              <w:rPr>
                <w:sz w:val="24"/>
                <w:szCs w:val="24"/>
              </w:rPr>
              <w:t>»</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A0F5B" w:rsidRDefault="004E4AC4" w:rsidP="00A676AD">
            <w:pPr>
              <w:rPr>
                <w:sz w:val="24"/>
                <w:szCs w:val="24"/>
              </w:rPr>
            </w:pPr>
            <w:r w:rsidRPr="00DA0F5B">
              <w:rPr>
                <w:sz w:val="24"/>
                <w:szCs w:val="24"/>
              </w:rPr>
              <w:t xml:space="preserve">рассказывают о </w:t>
            </w:r>
            <w:r>
              <w:rPr>
                <w:sz w:val="24"/>
                <w:szCs w:val="24"/>
              </w:rPr>
              <w:t xml:space="preserve">своём посёлке. </w:t>
            </w:r>
            <w:r w:rsidRPr="00DA0F5B">
              <w:rPr>
                <w:sz w:val="24"/>
                <w:szCs w:val="24"/>
              </w:rPr>
              <w:t>Учатся высказываться на заданную тему, используя изученный речевой материал в соответствии с поставленной коммуникативной задачей;</w:t>
            </w:r>
          </w:p>
          <w:p w:rsidR="004E4AC4" w:rsidRPr="00DA0F5B" w:rsidRDefault="004E4AC4" w:rsidP="00A676AD">
            <w:pPr>
              <w:rPr>
                <w:sz w:val="24"/>
                <w:szCs w:val="24"/>
              </w:rPr>
            </w:pPr>
            <w:r>
              <w:rPr>
                <w:sz w:val="24"/>
                <w:szCs w:val="24"/>
              </w:rPr>
              <w:t>говорить в нормальном темпе;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A0F5B" w:rsidRDefault="004E4AC4" w:rsidP="004E4AC4">
            <w:pPr>
              <w:ind w:right="3123"/>
              <w:rPr>
                <w:sz w:val="24"/>
                <w:szCs w:val="24"/>
              </w:rPr>
            </w:pPr>
          </w:p>
        </w:tc>
      </w:tr>
      <w:tr w:rsidR="004E4AC4" w:rsidRPr="005A34B3" w:rsidTr="004E4AC4">
        <w:trPr>
          <w:trHeight w:val="822"/>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sz w:val="24"/>
                <w:szCs w:val="24"/>
              </w:rPr>
              <w:t xml:space="preserve">Диалогическая речь </w:t>
            </w:r>
            <w:r w:rsidRPr="00F67CA0">
              <w:rPr>
                <w:sz w:val="24"/>
                <w:szCs w:val="24"/>
              </w:rPr>
              <w:t xml:space="preserve">«Чем </w:t>
            </w:r>
            <w:r>
              <w:rPr>
                <w:sz w:val="24"/>
                <w:szCs w:val="24"/>
              </w:rPr>
              <w:t xml:space="preserve">тебя </w:t>
            </w:r>
            <w:r w:rsidRPr="00F67CA0">
              <w:rPr>
                <w:sz w:val="24"/>
                <w:szCs w:val="24"/>
              </w:rPr>
              <w:t>привлекает Британия?»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вести комбинированный диалог, вежливо переспрашивать, давать совет, выражать благодарность, расспрашивать собеседника и отвечать на его вопросы; переходить с позиции спрашивающего на позицию отвечающего и наоборот; соблюдать правила речевого </w:t>
            </w:r>
            <w:r>
              <w:rPr>
                <w:rFonts w:eastAsia="Calibri" w:cs="Times New Roman"/>
                <w:sz w:val="24"/>
                <w:szCs w:val="24"/>
                <w:lang w:eastAsia="ru-RU"/>
              </w:rPr>
              <w:t>этикета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 xml:space="preserve">Работа над проектом «Моя </w:t>
            </w:r>
            <w:r>
              <w:rPr>
                <w:rFonts w:eastAsia="Calibri" w:cs="Times New Roman"/>
                <w:sz w:val="24"/>
                <w:szCs w:val="24"/>
                <w:lang w:eastAsia="ru-RU"/>
              </w:rPr>
              <w:t>страна</w:t>
            </w:r>
            <w:r w:rsidRPr="005A34B3">
              <w:rPr>
                <w:rFonts w:eastAsia="Calibri" w:cs="Times New Roman"/>
                <w:sz w:val="24"/>
                <w:szCs w:val="24"/>
                <w:lang w:eastAsia="ru-RU"/>
              </w:rPr>
              <w:t>»</w:t>
            </w:r>
          </w:p>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25575" w:rsidRDefault="004E4AC4" w:rsidP="00A676AD">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ный проект (</w:t>
            </w:r>
            <w:proofErr w:type="spellStart"/>
            <w:r w:rsidRPr="009040B4">
              <w:rPr>
                <w:sz w:val="24"/>
              </w:rPr>
              <w:t>межпредметного</w:t>
            </w:r>
            <w:proofErr w:type="spellEnd"/>
            <w:r w:rsidRPr="009040B4">
              <w:rPr>
                <w:sz w:val="24"/>
              </w:rPr>
              <w:t xml:space="preserve"> харак</w:t>
            </w:r>
            <w:r>
              <w:rPr>
                <w:sz w:val="24"/>
              </w:rPr>
              <w:t>тера) и устно его представлять; формируют мотивации к самореализа</w:t>
            </w:r>
            <w:r w:rsidRPr="009040B4">
              <w:rPr>
                <w:sz w:val="24"/>
              </w:rPr>
              <w:t>ции в творчестве, стремления в</w:t>
            </w:r>
            <w:r>
              <w:rPr>
                <w:sz w:val="24"/>
              </w:rPr>
              <w:t>ыражать себя в различных видах  творческой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ind w:right="3123"/>
              <w:jc w:val="both"/>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Защита проекта</w:t>
            </w:r>
          </w:p>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jc w:val="center"/>
              <w:rPr>
                <w:rFonts w:eastAsia="Calibri" w:cs="Times New Roman"/>
                <w:b/>
                <w:sz w:val="24"/>
                <w:szCs w:val="24"/>
                <w:lang w:eastAsia="ru-RU"/>
              </w:rPr>
            </w:pPr>
            <w:r>
              <w:rPr>
                <w:rFonts w:eastAsia="Calibri" w:cs="Times New Roman"/>
                <w:b/>
                <w:sz w:val="24"/>
                <w:szCs w:val="24"/>
                <w:lang w:eastAsia="ru-RU"/>
              </w:rPr>
              <w:t>Обычаи и традиции</w:t>
            </w:r>
            <w:r w:rsidRPr="005A34B3">
              <w:rPr>
                <w:rFonts w:eastAsia="Calibri" w:cs="Times New Roman"/>
                <w:sz w:val="24"/>
                <w:szCs w:val="24"/>
                <w:lang w:eastAsia="ru-RU"/>
              </w:rPr>
              <w:t>. (</w:t>
            </w:r>
            <w:r w:rsidRPr="005A34B3">
              <w:rPr>
                <w:rFonts w:eastAsia="Calibri" w:cs="Times New Roman"/>
                <w:b/>
                <w:sz w:val="24"/>
                <w:szCs w:val="24"/>
                <w:lang w:eastAsia="ru-RU"/>
              </w:rPr>
              <w:t>14 часов)</w:t>
            </w:r>
          </w:p>
          <w:p w:rsidR="004E4AC4" w:rsidRDefault="004E4AC4" w:rsidP="004E4AC4">
            <w:pPr>
              <w:suppressAutoHyphens w:val="0"/>
              <w:autoSpaceDN w:val="0"/>
              <w:adjustRightInd w:val="0"/>
              <w:ind w:right="3123"/>
              <w:jc w:val="center"/>
              <w:rPr>
                <w:rFonts w:eastAsia="Calibri" w:cs="Times New Roman"/>
                <w:b/>
                <w:sz w:val="24"/>
                <w:szCs w:val="24"/>
                <w:lang w:eastAsia="ru-RU"/>
              </w:rPr>
            </w:pPr>
          </w:p>
        </w:tc>
      </w:tr>
      <w:tr w:rsidR="004E4AC4" w:rsidRPr="005A34B3" w:rsidTr="004E4AC4">
        <w:trPr>
          <w:trHeight w:val="1541"/>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Обычаи и традиции</w:t>
            </w:r>
            <w:r w:rsidRPr="005A34B3">
              <w:rPr>
                <w:rFonts w:eastAsia="Calibri" w:cs="Times New Roman"/>
                <w:sz w:val="24"/>
                <w:szCs w:val="24"/>
                <w:lang w:eastAsia="ru-RU"/>
              </w:rPr>
              <w:t>. 14 часов</w:t>
            </w:r>
          </w:p>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Введение лексики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FB449F" w:rsidRDefault="004E4AC4" w:rsidP="00A676AD">
            <w:pPr>
              <w:rPr>
                <w:sz w:val="24"/>
                <w:szCs w:val="24"/>
              </w:rPr>
            </w:pPr>
            <w:r w:rsidRPr="00FB449F">
              <w:rPr>
                <w:rFonts w:eastAsia="Calibri" w:cs="Times New Roman"/>
                <w:sz w:val="24"/>
                <w:szCs w:val="24"/>
                <w:lang w:eastAsia="ru-RU"/>
              </w:rPr>
              <w:t xml:space="preserve">Соотносят графическую форму лексических единиц с их значением; </w:t>
            </w:r>
            <w:r w:rsidRPr="00FB449F">
              <w:rPr>
                <w:sz w:val="24"/>
                <w:szCs w:val="24"/>
              </w:rPr>
              <w:t>распознают по определённым признакам части речи;</w:t>
            </w:r>
          </w:p>
          <w:p w:rsidR="004E4AC4" w:rsidRPr="00FB449F" w:rsidRDefault="004E4AC4" w:rsidP="00A676AD">
            <w:pPr>
              <w:suppressAutoHyphens w:val="0"/>
              <w:autoSpaceDN w:val="0"/>
              <w:adjustRightInd w:val="0"/>
              <w:rPr>
                <w:rFonts w:eastAsia="Calibri" w:cs="Times New Roman"/>
                <w:sz w:val="24"/>
                <w:szCs w:val="24"/>
                <w:lang w:eastAsia="ru-RU"/>
              </w:rPr>
            </w:pPr>
            <w:r w:rsidRPr="00FB449F">
              <w:rPr>
                <w:rFonts w:eastAsia="Calibri" w:cs="Times New Roman"/>
                <w:sz w:val="24"/>
                <w:szCs w:val="24"/>
                <w:lang w:eastAsia="ru-RU"/>
              </w:rPr>
              <w:t>догадываются о значении незнакомых слов, используя правила словообразования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B449F" w:rsidRDefault="004E4AC4" w:rsidP="004E4AC4">
            <w:pPr>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1E4AFC" w:rsidRDefault="004E4AC4" w:rsidP="00A676AD">
            <w:pPr>
              <w:rPr>
                <w:sz w:val="24"/>
                <w:szCs w:val="24"/>
              </w:rPr>
            </w:pPr>
            <w:r w:rsidRPr="001E4AFC">
              <w:rPr>
                <w:sz w:val="24"/>
                <w:szCs w:val="24"/>
              </w:rPr>
              <w:t>Отработка лексики в упражнениях «Что ты знаешь о британских традициях?»</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Имитируют фразы с новыми лексическими единицами; 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6957C9" w:rsidRDefault="004E4AC4" w:rsidP="00A676AD">
            <w:pPr>
              <w:rPr>
                <w:sz w:val="24"/>
                <w:szCs w:val="24"/>
              </w:rPr>
            </w:pPr>
            <w:r w:rsidRPr="001E4AFC">
              <w:rPr>
                <w:sz w:val="24"/>
                <w:szCs w:val="24"/>
              </w:rPr>
              <w:t xml:space="preserve">Формирование лексических навыков </w:t>
            </w:r>
            <w:proofErr w:type="spellStart"/>
            <w:r w:rsidRPr="001E4AFC">
              <w:rPr>
                <w:sz w:val="24"/>
                <w:szCs w:val="24"/>
              </w:rPr>
              <w:t>аудирования</w:t>
            </w:r>
            <w:proofErr w:type="spellEnd"/>
            <w:r w:rsidRPr="001E4AFC">
              <w:rPr>
                <w:sz w:val="24"/>
                <w:szCs w:val="24"/>
              </w:rPr>
              <w:t>, чтения «Британия – страна традиций»</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1E4AFC" w:rsidRDefault="004E4AC4" w:rsidP="00A676AD">
            <w:pPr>
              <w:rPr>
                <w:sz w:val="24"/>
                <w:szCs w:val="24"/>
              </w:rPr>
            </w:pPr>
            <w:r w:rsidRPr="001E4AFC">
              <w:rPr>
                <w:sz w:val="24"/>
                <w:szCs w:val="24"/>
              </w:rPr>
              <w:t>Формирование лексических навыков</w:t>
            </w:r>
            <w:r>
              <w:rPr>
                <w:sz w:val="24"/>
                <w:szCs w:val="24"/>
              </w:rPr>
              <w:t xml:space="preserve"> говорения «Россия – страна традиций»</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6B657F" w:rsidRDefault="004E4AC4" w:rsidP="00A676AD">
            <w:pPr>
              <w:rPr>
                <w:sz w:val="24"/>
                <w:szCs w:val="24"/>
              </w:rPr>
            </w:pPr>
            <w:r w:rsidRPr="006B657F">
              <w:rPr>
                <w:rFonts w:eastAsia="Calibri" w:cs="Times New Roman"/>
                <w:sz w:val="24"/>
                <w:szCs w:val="24"/>
                <w:lang w:eastAsia="ru-RU"/>
              </w:rPr>
              <w:t xml:space="preserve">Комбинируют новые лексические единицы с уже известными лексическими единицами;  </w:t>
            </w:r>
            <w:r w:rsidRPr="006B657F">
              <w:rPr>
                <w:sz w:val="24"/>
                <w:szCs w:val="24"/>
              </w:rPr>
              <w:t>используют различные виды опор (речевой образец, ключевые слова, план и др.) для построения собственных высказываний с использованием из</w:t>
            </w:r>
            <w:r>
              <w:rPr>
                <w:sz w:val="24"/>
                <w:szCs w:val="24"/>
              </w:rPr>
              <w:t xml:space="preserve">ученного </w:t>
            </w:r>
            <w:r>
              <w:rPr>
                <w:sz w:val="24"/>
                <w:szCs w:val="24"/>
              </w:rPr>
              <w:lastRenderedPageBreak/>
              <w:t>лексического материала.</w:t>
            </w:r>
          </w:p>
          <w:p w:rsidR="004E4AC4" w:rsidRPr="005A34B3" w:rsidRDefault="004E4AC4" w:rsidP="00A676AD">
            <w:pPr>
              <w:suppressAutoHyphens w:val="0"/>
              <w:autoSpaceDN w:val="0"/>
              <w:adjustRightInd w:val="0"/>
              <w:rPr>
                <w:rFonts w:eastAsia="Calibri" w:cs="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6B657F" w:rsidRDefault="004E4AC4" w:rsidP="004E4AC4">
            <w:pPr>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18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Разделительные вопросы</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0E4FE7" w:rsidRDefault="004E4AC4" w:rsidP="00A676AD">
            <w:pPr>
              <w:rPr>
                <w:sz w:val="24"/>
                <w:szCs w:val="24"/>
              </w:rPr>
            </w:pPr>
            <w:r w:rsidRPr="0040597C">
              <w:rPr>
                <w:sz w:val="24"/>
                <w:szCs w:val="24"/>
              </w:rPr>
              <w:t xml:space="preserve">Узнают  правила образования и употребления в речи </w:t>
            </w:r>
            <w:r>
              <w:rPr>
                <w:sz w:val="24"/>
                <w:szCs w:val="24"/>
              </w:rPr>
              <w:t xml:space="preserve">разделительных вопросов; </w:t>
            </w:r>
            <w:r w:rsidRPr="0040597C">
              <w:rPr>
                <w:sz w:val="24"/>
                <w:szCs w:val="24"/>
              </w:rPr>
              <w:t>осознают формальные особенности</w:t>
            </w:r>
            <w:r>
              <w:rPr>
                <w:sz w:val="24"/>
                <w:szCs w:val="24"/>
              </w:rPr>
              <w:t xml:space="preserve"> и </w:t>
            </w:r>
            <w:r w:rsidRPr="0040597C">
              <w:rPr>
                <w:sz w:val="24"/>
                <w:szCs w:val="24"/>
              </w:rPr>
              <w:t>определ</w:t>
            </w:r>
            <w:r>
              <w:rPr>
                <w:sz w:val="24"/>
                <w:szCs w:val="24"/>
              </w:rPr>
              <w:t xml:space="preserve">яют функциональные особенности. </w:t>
            </w:r>
            <w:r w:rsidRPr="0040597C">
              <w:rPr>
                <w:sz w:val="24"/>
                <w:szCs w:val="24"/>
              </w:rPr>
              <w:t>Анализируют</w:t>
            </w:r>
            <w:r>
              <w:rPr>
                <w:sz w:val="24"/>
                <w:szCs w:val="24"/>
              </w:rPr>
              <w:t xml:space="preserve">  грамматическое явление</w:t>
            </w:r>
            <w:r w:rsidRPr="0040597C">
              <w:rPr>
                <w:sz w:val="24"/>
                <w:szCs w:val="24"/>
              </w:rPr>
              <w:t>, сис</w:t>
            </w:r>
            <w:r>
              <w:rPr>
                <w:sz w:val="24"/>
                <w:szCs w:val="24"/>
              </w:rPr>
              <w:t xml:space="preserve">тематизируют и обобщают знания; </w:t>
            </w:r>
            <w:r w:rsidRPr="0040597C">
              <w:rPr>
                <w:sz w:val="24"/>
                <w:szCs w:val="24"/>
              </w:rPr>
              <w:t>пользуются грамматическим справочником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40597C" w:rsidRDefault="004E4AC4" w:rsidP="004E4AC4">
            <w:pPr>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19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Совершенствование навыков употребления разделительных вопросов</w:t>
            </w:r>
          </w:p>
          <w:p w:rsidR="004E4AC4" w:rsidRPr="005A34B3" w:rsidRDefault="004E4AC4" w:rsidP="00A676AD">
            <w:pPr>
              <w:suppressAutoHyphens w:val="0"/>
              <w:autoSpaceDN w:val="0"/>
              <w:adjustRightInd w:val="0"/>
              <w:rPr>
                <w:rFonts w:eastAsia="Calibri" w:cs="Times New Roman"/>
                <w:sz w:val="24"/>
                <w:szCs w:val="24"/>
                <w:lang w:eastAsia="ru-RU"/>
              </w:rPr>
            </w:pP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40597C" w:rsidRDefault="004E4AC4" w:rsidP="00A676AD">
            <w:pPr>
              <w:rPr>
                <w:sz w:val="24"/>
                <w:szCs w:val="24"/>
              </w:rPr>
            </w:pPr>
            <w:r w:rsidRPr="0040597C">
              <w:rPr>
                <w:sz w:val="24"/>
              </w:rPr>
              <w:t>Воспроизводят, имитируют речевой образец</w:t>
            </w:r>
            <w:r>
              <w:rPr>
                <w:sz w:val="24"/>
              </w:rPr>
              <w:t xml:space="preserve"> с </w:t>
            </w:r>
            <w:r>
              <w:rPr>
                <w:sz w:val="24"/>
                <w:szCs w:val="24"/>
              </w:rPr>
              <w:t>разделительными вопросами</w:t>
            </w:r>
            <w:r w:rsidRPr="0040597C">
              <w:rPr>
                <w:sz w:val="24"/>
                <w:szCs w:val="24"/>
              </w:rPr>
              <w:t>;</w:t>
            </w:r>
          </w:p>
          <w:p w:rsidR="004E4AC4" w:rsidRPr="0040597C" w:rsidRDefault="004E4AC4" w:rsidP="00A676AD">
            <w:pPr>
              <w:rPr>
                <w:sz w:val="24"/>
              </w:rPr>
            </w:pPr>
            <w:r w:rsidRPr="0040597C">
              <w:rPr>
                <w:sz w:val="24"/>
              </w:rPr>
              <w:t>подставляют в одну и ту же грамматическую модель различные лексические единицы;</w:t>
            </w:r>
          </w:p>
          <w:p w:rsidR="004E4AC4" w:rsidRPr="003F7D4F" w:rsidRDefault="004E4AC4" w:rsidP="00A676AD">
            <w:pPr>
              <w:rPr>
                <w:sz w:val="24"/>
              </w:rPr>
            </w:pPr>
            <w:r w:rsidRPr="0040597C">
              <w:rPr>
                <w:sz w:val="24"/>
              </w:rPr>
              <w:t>трансформируют, изменяют грамматическую форму;</w:t>
            </w:r>
            <w:r w:rsidR="007169CF">
              <w:rPr>
                <w:sz w:val="24"/>
              </w:rPr>
              <w:t xml:space="preserve"> </w:t>
            </w:r>
            <w:r w:rsidRPr="0040597C">
              <w:rPr>
                <w:sz w:val="24"/>
              </w:rPr>
              <w:t>самостоятельно используют новое грам</w:t>
            </w:r>
            <w:r>
              <w:rPr>
                <w:sz w:val="24"/>
              </w:rPr>
              <w:t>матическое явление в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40597C"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jc w:val="both"/>
              <w:rPr>
                <w:bCs/>
                <w:sz w:val="24"/>
                <w:szCs w:val="24"/>
              </w:rPr>
            </w:pPr>
            <w:proofErr w:type="spellStart"/>
            <w:r>
              <w:rPr>
                <w:sz w:val="24"/>
                <w:szCs w:val="24"/>
              </w:rPr>
              <w:t>Аудирование</w:t>
            </w:r>
            <w:proofErr w:type="spellEnd"/>
            <w:r>
              <w:rPr>
                <w:sz w:val="24"/>
                <w:szCs w:val="24"/>
              </w:rPr>
              <w:t xml:space="preserve"> «Знаменательные даты Британии»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работать с </w:t>
            </w:r>
            <w:proofErr w:type="spellStart"/>
            <w:r w:rsidRPr="005A34B3">
              <w:rPr>
                <w:rFonts w:eastAsia="Calibri" w:cs="Times New Roman"/>
                <w:sz w:val="24"/>
                <w:szCs w:val="24"/>
                <w:lang w:eastAsia="ru-RU"/>
              </w:rPr>
              <w:t>аудиотекстом</w:t>
            </w:r>
            <w:proofErr w:type="spellEnd"/>
            <w:r w:rsidRPr="005A34B3">
              <w:rPr>
                <w:rFonts w:eastAsia="Calibri" w:cs="Times New Roman"/>
                <w:sz w:val="24"/>
                <w:szCs w:val="24"/>
                <w:lang w:eastAsia="ru-RU"/>
              </w:rPr>
              <w:t xml:space="preserve">: понимают основную информацию; учатся не обращать внимания на незнакомые слова, не мешающие понять основное содержание текста; прогнозируют содержание текста </w:t>
            </w:r>
            <w:proofErr w:type="spellStart"/>
            <w:r w:rsidRPr="005A34B3">
              <w:rPr>
                <w:rFonts w:eastAsia="Calibri" w:cs="Times New Roman"/>
                <w:sz w:val="24"/>
                <w:szCs w:val="24"/>
                <w:lang w:eastAsia="ru-RU"/>
              </w:rPr>
              <w:t>повербальным</w:t>
            </w:r>
            <w:proofErr w:type="spellEnd"/>
            <w:r w:rsidRPr="005A34B3">
              <w:rPr>
                <w:rFonts w:eastAsia="Calibri" w:cs="Times New Roman"/>
                <w:sz w:val="24"/>
                <w:szCs w:val="24"/>
                <w:lang w:eastAsia="ru-RU"/>
              </w:rPr>
              <w:t xml:space="preserve"> и невербальным опорам;  выявляют главные факты в тексте, не обращая внимания на второстепенные;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A71E32" w:rsidRDefault="004E4AC4" w:rsidP="00A676AD">
            <w:pPr>
              <w:rPr>
                <w:sz w:val="24"/>
                <w:szCs w:val="24"/>
              </w:rPr>
            </w:pPr>
            <w:r w:rsidRPr="001E4AFC">
              <w:rPr>
                <w:sz w:val="24"/>
                <w:szCs w:val="24"/>
              </w:rPr>
              <w:t xml:space="preserve">Чтение «История празднования Дня Колумба» с </w:t>
            </w:r>
            <w:r w:rsidRPr="005A34B3">
              <w:rPr>
                <w:rFonts w:eastAsia="Calibri" w:cs="Times New Roman"/>
                <w:sz w:val="24"/>
                <w:szCs w:val="24"/>
                <w:lang w:eastAsia="ru-RU"/>
              </w:rPr>
              <w:t>целью полного понимания содержания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читать с целью полного понимания содержания; предвосхищают элементы знакомых грамматических структур; </w:t>
            </w:r>
          </w:p>
          <w:p w:rsidR="004E4AC4" w:rsidRPr="00464D5B" w:rsidRDefault="004E4AC4" w:rsidP="00A676AD">
            <w:pPr>
              <w:tabs>
                <w:tab w:val="num" w:pos="-1999"/>
              </w:tabs>
              <w:ind w:hanging="19"/>
              <w:rPr>
                <w:sz w:val="24"/>
              </w:rPr>
            </w:pPr>
            <w:r w:rsidRPr="00464D5B">
              <w:rPr>
                <w:sz w:val="24"/>
              </w:rPr>
              <w:t>п</w:t>
            </w:r>
            <w:r w:rsidRPr="00464D5B">
              <w:rPr>
                <w:bCs/>
                <w:sz w:val="24"/>
              </w:rPr>
              <w:t xml:space="preserve">онимают значение </w:t>
            </w:r>
            <w:r w:rsidRPr="00464D5B">
              <w:rPr>
                <w:sz w:val="24"/>
              </w:rPr>
              <w:t xml:space="preserve">и взаимоотношения между членами простых предложений (умеют ответить на вопросы, кто, что, где, когда, почему и т. </w:t>
            </w:r>
            <w:r>
              <w:rPr>
                <w:sz w:val="24"/>
              </w:rPr>
              <w:t>д.)</w:t>
            </w:r>
            <w:proofErr w:type="gramStart"/>
            <w:r>
              <w:rPr>
                <w:sz w:val="24"/>
              </w:rPr>
              <w:t>;</w:t>
            </w:r>
            <w:r w:rsidRPr="00464D5B">
              <w:rPr>
                <w:sz w:val="24"/>
              </w:rPr>
              <w:t>п</w:t>
            </w:r>
            <w:proofErr w:type="gramEnd"/>
            <w:r w:rsidRPr="00464D5B">
              <w:rPr>
                <w:sz w:val="24"/>
              </w:rPr>
              <w:t xml:space="preserve">онимают внутреннюю организацию текста и умеют определять хронологический/логический порядок событий в тексте; пользуются справочными материалами (англо-русским словарём, лингвострановедческим справочником); делают выводы из прочитанного; </w:t>
            </w:r>
            <w:r w:rsidRPr="00464D5B">
              <w:rPr>
                <w:bCs/>
                <w:sz w:val="24"/>
              </w:rPr>
              <w:t xml:space="preserve">извлекают культурологические сведения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b/>
                <w:sz w:val="24"/>
                <w:szCs w:val="24"/>
                <w:lang w:eastAsia="ru-RU"/>
              </w:rPr>
            </w:pPr>
            <w:r>
              <w:rPr>
                <w:sz w:val="24"/>
                <w:szCs w:val="24"/>
              </w:rPr>
              <w:t xml:space="preserve">Чтение истории Л. </w:t>
            </w:r>
            <w:proofErr w:type="spellStart"/>
            <w:r>
              <w:rPr>
                <w:sz w:val="24"/>
                <w:szCs w:val="24"/>
              </w:rPr>
              <w:t>Алькот</w:t>
            </w:r>
            <w:proofErr w:type="spellEnd"/>
            <w:r>
              <w:rPr>
                <w:sz w:val="24"/>
                <w:szCs w:val="24"/>
              </w:rPr>
              <w:t xml:space="preserve"> «Маленькие женщины» с различными стратегиями </w:t>
            </w:r>
            <w:r w:rsidRPr="005A34B3">
              <w:rPr>
                <w:rFonts w:eastAsia="Calibri" w:cs="Times New Roman"/>
                <w:b/>
                <w:sz w:val="24"/>
                <w:szCs w:val="24"/>
                <w:lang w:eastAsia="ru-RU"/>
              </w:rPr>
              <w:t xml:space="preserve">контроль навыков </w:t>
            </w:r>
            <w:proofErr w:type="spellStart"/>
            <w:r>
              <w:rPr>
                <w:rFonts w:eastAsia="Calibri" w:cs="Times New Roman"/>
                <w:b/>
                <w:sz w:val="24"/>
                <w:szCs w:val="24"/>
                <w:lang w:eastAsia="ru-RU"/>
              </w:rPr>
              <w:t>аудирования</w:t>
            </w:r>
            <w:proofErr w:type="spellEnd"/>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1005"/>
              </w:tabs>
              <w:suppressAutoHyphens w:val="0"/>
              <w:autoSpaceDN w:val="0"/>
              <w:adjustRightInd w:val="0"/>
              <w:rPr>
                <w:rFonts w:eastAsia="Calibri" w:cs="Times New Roman"/>
                <w:b/>
                <w:sz w:val="24"/>
                <w:szCs w:val="24"/>
                <w:lang w:eastAsia="ru-RU"/>
              </w:rPr>
            </w:pPr>
            <w:r>
              <w:rPr>
                <w:rFonts w:eastAsia="Calibri" w:cs="Times New Roman"/>
                <w:sz w:val="24"/>
                <w:szCs w:val="24"/>
                <w:lang w:eastAsia="ru-RU"/>
              </w:rPr>
              <w:t>Подготовленная м</w:t>
            </w:r>
            <w:r w:rsidRPr="005A34B3">
              <w:rPr>
                <w:rFonts w:eastAsia="Calibri" w:cs="Times New Roman"/>
                <w:sz w:val="24"/>
                <w:szCs w:val="24"/>
                <w:lang w:eastAsia="ru-RU"/>
              </w:rPr>
              <w:t>онологическая  речь «</w:t>
            </w:r>
            <w:r>
              <w:rPr>
                <w:rFonts w:eastAsia="Calibri" w:cs="Times New Roman"/>
                <w:sz w:val="24"/>
                <w:szCs w:val="24"/>
                <w:lang w:eastAsia="ru-RU"/>
              </w:rPr>
              <w:t>Праздновать или нет?</w:t>
            </w:r>
            <w:r w:rsidRPr="005A34B3">
              <w:rPr>
                <w:rFonts w:eastAsia="Calibri" w:cs="Times New Roman"/>
                <w:sz w:val="24"/>
                <w:szCs w:val="24"/>
                <w:lang w:eastAsia="ru-RU"/>
              </w:rPr>
              <w:t xml:space="preserve">», </w:t>
            </w:r>
            <w:r w:rsidRPr="005A34B3">
              <w:rPr>
                <w:rFonts w:eastAsia="Calibri" w:cs="Times New Roman"/>
                <w:b/>
                <w:sz w:val="24"/>
                <w:szCs w:val="24"/>
                <w:lang w:eastAsia="ru-RU"/>
              </w:rPr>
              <w:t>контроль навыков  письма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r w:rsidRPr="005A34B3">
              <w:rPr>
                <w:rFonts w:eastAsia="Calibri" w:cs="Times New Roman"/>
                <w:sz w:val="24"/>
                <w:szCs w:val="24"/>
                <w:lang w:eastAsia="ru-RU"/>
              </w:rPr>
              <w:t xml:space="preserve">Обучение диалогу </w:t>
            </w:r>
            <w:proofErr w:type="gramStart"/>
            <w:r w:rsidRPr="005A34B3">
              <w:rPr>
                <w:rFonts w:eastAsia="Calibri" w:cs="Times New Roman"/>
                <w:sz w:val="24"/>
                <w:szCs w:val="24"/>
                <w:lang w:eastAsia="ru-RU"/>
              </w:rPr>
              <w:t>этикетного</w:t>
            </w:r>
            <w:proofErr w:type="gramEnd"/>
            <w:r w:rsidR="007169CF">
              <w:rPr>
                <w:rFonts w:eastAsia="Calibri" w:cs="Times New Roman"/>
                <w:sz w:val="24"/>
                <w:szCs w:val="24"/>
                <w:lang w:eastAsia="ru-RU"/>
              </w:rPr>
              <w:t xml:space="preserve"> </w:t>
            </w:r>
            <w:proofErr w:type="spellStart"/>
            <w:r w:rsidRPr="005A34B3">
              <w:rPr>
                <w:rFonts w:eastAsia="Calibri" w:cs="Times New Roman"/>
                <w:sz w:val="24"/>
                <w:szCs w:val="24"/>
                <w:lang w:eastAsia="ru-RU"/>
              </w:rPr>
              <w:t>характе-ра</w:t>
            </w:r>
            <w:proofErr w:type="spellEnd"/>
            <w:r>
              <w:rPr>
                <w:rFonts w:eastAsia="Calibri" w:cs="Times New Roman"/>
                <w:sz w:val="24"/>
                <w:szCs w:val="24"/>
                <w:lang w:eastAsia="ru-RU"/>
              </w:rPr>
              <w:t xml:space="preserve"> «Дарим и принимаем </w:t>
            </w:r>
            <w:r>
              <w:rPr>
                <w:rFonts w:eastAsia="Calibri" w:cs="Times New Roman"/>
                <w:sz w:val="24"/>
                <w:szCs w:val="24"/>
                <w:lang w:eastAsia="ru-RU"/>
              </w:rPr>
              <w:lastRenderedPageBreak/>
              <w:t>подарки»</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 xml:space="preserve">контроль навыков  </w:t>
            </w:r>
            <w:r>
              <w:rPr>
                <w:rFonts w:eastAsia="Calibri" w:cs="Times New Roman"/>
                <w:b/>
                <w:sz w:val="24"/>
                <w:szCs w:val="24"/>
                <w:lang w:eastAsia="ru-RU"/>
              </w:rPr>
              <w:t>чтения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rPr>
                <w:rFonts w:eastAsia="Calibri" w:cs="Times New Roman"/>
                <w:sz w:val="24"/>
                <w:szCs w:val="24"/>
                <w:lang w:eastAsia="ru-RU"/>
              </w:rPr>
            </w:pPr>
            <w:r w:rsidRPr="00BA117B">
              <w:rPr>
                <w:sz w:val="24"/>
              </w:rPr>
              <w:t xml:space="preserve">Учатся вести диалог этикетного характера: соблюдать правила речевого этикета; говорить выразительно, выражать свою точку зрения и обосновывать её; давать эмоциональную оценку </w:t>
            </w:r>
            <w:r w:rsidRPr="00BA117B">
              <w:rPr>
                <w:sz w:val="24"/>
              </w:rPr>
              <w:lastRenderedPageBreak/>
              <w:t>(удивление, радость, восхищение)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BA117B"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25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1005"/>
              </w:tabs>
              <w:suppressAutoHyphens w:val="0"/>
              <w:autoSpaceDN w:val="0"/>
              <w:adjustRightInd w:val="0"/>
              <w:rPr>
                <w:rFonts w:eastAsia="Calibri" w:cs="Times New Roman"/>
                <w:sz w:val="24"/>
                <w:szCs w:val="24"/>
                <w:lang w:eastAsia="ru-RU"/>
              </w:rPr>
            </w:pPr>
            <w:r w:rsidRPr="005A34B3">
              <w:rPr>
                <w:rFonts w:eastAsia="Calibri" w:cs="Times New Roman"/>
                <w:b/>
                <w:sz w:val="24"/>
                <w:szCs w:val="24"/>
                <w:lang w:eastAsia="ru-RU"/>
              </w:rPr>
              <w:t>Контроль навыков  говорения</w:t>
            </w:r>
            <w:r w:rsidRPr="005A34B3">
              <w:rPr>
                <w:rFonts w:eastAsia="Calibri" w:cs="Times New Roman"/>
                <w:sz w:val="24"/>
                <w:szCs w:val="24"/>
                <w:lang w:eastAsia="ru-RU"/>
              </w:rPr>
              <w:t xml:space="preserve"> «</w:t>
            </w:r>
            <w:r>
              <w:rPr>
                <w:rFonts w:eastAsia="Calibri" w:cs="Times New Roman"/>
                <w:sz w:val="24"/>
                <w:szCs w:val="24"/>
                <w:lang w:eastAsia="ru-RU"/>
              </w:rPr>
              <w:t>Традиции моей семьи»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spacing w:line="100" w:lineRule="atLeast"/>
              <w:rPr>
                <w:rFonts w:eastAsia="Calibri" w:cs="Times New Roman"/>
                <w:sz w:val="24"/>
                <w:szCs w:val="24"/>
                <w:lang w:eastAsia="ru-RU"/>
              </w:rPr>
            </w:pPr>
            <w:r>
              <w:rPr>
                <w:rFonts w:eastAsia="Calibri" w:cs="Times New Roman"/>
                <w:sz w:val="24"/>
                <w:szCs w:val="24"/>
                <w:lang w:eastAsia="ru-RU"/>
              </w:rPr>
              <w:t xml:space="preserve">Диалогическая </w:t>
            </w:r>
            <w:proofErr w:type="gramStart"/>
            <w:r>
              <w:rPr>
                <w:rFonts w:eastAsia="Calibri" w:cs="Times New Roman"/>
                <w:sz w:val="24"/>
                <w:szCs w:val="24"/>
                <w:lang w:eastAsia="ru-RU"/>
              </w:rPr>
              <w:t>речь</w:t>
            </w:r>
            <w:proofErr w:type="gramEnd"/>
            <w:r>
              <w:rPr>
                <w:rFonts w:eastAsia="Calibri" w:cs="Times New Roman"/>
                <w:sz w:val="24"/>
                <w:szCs w:val="24"/>
                <w:lang w:eastAsia="ru-RU"/>
              </w:rPr>
              <w:t xml:space="preserve"> «Какой прекрасный сувенир!»</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высказываться логично и связно; говорить</w:t>
            </w:r>
            <w:r w:rsidR="007169CF">
              <w:rPr>
                <w:rFonts w:eastAsia="Calibri" w:cs="Times New Roman"/>
                <w:sz w:val="24"/>
                <w:szCs w:val="24"/>
                <w:lang w:eastAsia="ru-RU"/>
              </w:rPr>
              <w:t xml:space="preserve"> выразительно (соблюдать </w:t>
            </w:r>
            <w:proofErr w:type="spellStart"/>
            <w:r w:rsidR="007169CF">
              <w:rPr>
                <w:rFonts w:eastAsia="Calibri" w:cs="Times New Roman"/>
                <w:sz w:val="24"/>
                <w:szCs w:val="24"/>
                <w:lang w:eastAsia="ru-RU"/>
              </w:rPr>
              <w:t>синтаг</w:t>
            </w:r>
            <w:r w:rsidRPr="00833AF3">
              <w:rPr>
                <w:rFonts w:eastAsia="Calibri" w:cs="Times New Roman"/>
                <w:sz w:val="24"/>
                <w:szCs w:val="24"/>
                <w:lang w:eastAsia="ru-RU"/>
              </w:rPr>
              <w:t>матичность</w:t>
            </w:r>
            <w:proofErr w:type="spellEnd"/>
            <w:r w:rsidR="007169CF">
              <w:rPr>
                <w:rFonts w:eastAsia="Calibri" w:cs="Times New Roman"/>
                <w:sz w:val="24"/>
                <w:szCs w:val="24"/>
                <w:lang w:eastAsia="ru-RU"/>
              </w:rPr>
              <w:t xml:space="preserve"> речи, логическое ударение, пра</w:t>
            </w:r>
            <w:r w:rsidRPr="00833AF3">
              <w:rPr>
                <w:rFonts w:eastAsia="Calibri" w:cs="Times New Roman"/>
                <w:sz w:val="24"/>
                <w:szCs w:val="24"/>
                <w:lang w:eastAsia="ru-RU"/>
              </w:rPr>
              <w:t xml:space="preserve">вильную интонацию); говорить в </w:t>
            </w:r>
            <w:proofErr w:type="spellStart"/>
            <w:proofErr w:type="gramStart"/>
            <w:r w:rsidRPr="00833AF3">
              <w:rPr>
                <w:rFonts w:eastAsia="Calibri" w:cs="Times New Roman"/>
                <w:sz w:val="24"/>
                <w:szCs w:val="24"/>
                <w:lang w:eastAsia="ru-RU"/>
              </w:rPr>
              <w:t>нормаль-ном</w:t>
            </w:r>
            <w:proofErr w:type="spellEnd"/>
            <w:proofErr w:type="gramEnd"/>
            <w:r w:rsidRPr="00833AF3">
              <w:rPr>
                <w:rFonts w:eastAsia="Calibri" w:cs="Times New Roman"/>
                <w:sz w:val="24"/>
                <w:szCs w:val="24"/>
                <w:lang w:eastAsia="ru-RU"/>
              </w:rPr>
              <w:t xml:space="preserve"> темпе; сотрудничать со сверстниками, работать в паре, учитывать позицию собеседника;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Обучение общению в целом  «</w:t>
            </w:r>
            <w:r>
              <w:rPr>
                <w:rFonts w:eastAsia="Calibri" w:cs="Times New Roman"/>
                <w:sz w:val="24"/>
                <w:szCs w:val="24"/>
                <w:lang w:eastAsia="ru-RU"/>
              </w:rPr>
              <w:t>Важны ли традиции?</w:t>
            </w:r>
            <w:r w:rsidRPr="005A34B3">
              <w:rPr>
                <w:rFonts w:eastAsia="Calibri" w:cs="Times New Roman"/>
                <w:sz w:val="24"/>
                <w:szCs w:val="24"/>
                <w:lang w:eastAsia="ru-RU"/>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3F7D4F" w:rsidRDefault="004E4AC4" w:rsidP="00A676AD">
            <w:pPr>
              <w:rPr>
                <w:sz w:val="24"/>
                <w:szCs w:val="24"/>
              </w:rPr>
            </w:pPr>
            <w:r w:rsidRPr="00416D61">
              <w:rPr>
                <w:rFonts w:eastAsia="Calibri" w:cs="Times New Roman"/>
                <w:sz w:val="24"/>
                <w:szCs w:val="24"/>
                <w:lang w:eastAsia="ru-RU"/>
              </w:rPr>
              <w:t>Высказывают своё мнение, используя изученный грамматический и лексический материал</w:t>
            </w:r>
            <w:r w:rsidRPr="00416D61">
              <w:rPr>
                <w:sz w:val="24"/>
                <w:szCs w:val="24"/>
              </w:rPr>
              <w:t>, используя в своей речи оценочные суждения и аргументы, говорят</w:t>
            </w:r>
            <w:r>
              <w:rPr>
                <w:sz w:val="24"/>
                <w:szCs w:val="24"/>
              </w:rPr>
              <w:t xml:space="preserve">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416D61" w:rsidRDefault="004E4AC4" w:rsidP="004E4AC4">
            <w:pPr>
              <w:ind w:right="3123"/>
              <w:rPr>
                <w:rFonts w:eastAsia="Calibri" w:cs="Times New Roman"/>
                <w:sz w:val="24"/>
                <w:szCs w:val="24"/>
                <w:lang w:eastAsia="ru-RU"/>
              </w:rPr>
            </w:pP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4E4AC4">
            <w:pPr>
              <w:suppressAutoHyphens w:val="0"/>
              <w:autoSpaceDN w:val="0"/>
              <w:adjustRightInd w:val="0"/>
              <w:ind w:right="3123"/>
              <w:jc w:val="center"/>
              <w:rPr>
                <w:rFonts w:eastAsia="Calibri" w:cs="Times New Roman"/>
                <w:b/>
                <w:sz w:val="24"/>
                <w:szCs w:val="24"/>
                <w:lang w:eastAsia="ru-RU"/>
              </w:rPr>
            </w:pPr>
            <w:r>
              <w:rPr>
                <w:rFonts w:eastAsia="Calibri" w:cs="Times New Roman"/>
                <w:b/>
                <w:sz w:val="24"/>
                <w:szCs w:val="24"/>
                <w:lang w:eastAsia="ru-RU"/>
              </w:rPr>
              <w:t xml:space="preserve">Путешествия и каникулы. (16 </w:t>
            </w:r>
            <w:r w:rsidRPr="005A34B3">
              <w:rPr>
                <w:rFonts w:eastAsia="Calibri" w:cs="Times New Roman"/>
                <w:b/>
                <w:sz w:val="24"/>
                <w:szCs w:val="24"/>
                <w:lang w:eastAsia="ru-RU"/>
              </w:rPr>
              <w:t>часов.)</w:t>
            </w: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sidRPr="00416D61">
              <w:rPr>
                <w:rFonts w:eastAsia="Calibri" w:cs="Times New Roman"/>
                <w:sz w:val="24"/>
                <w:szCs w:val="24"/>
                <w:lang w:eastAsia="ru-RU"/>
              </w:rPr>
              <w:t>Путешествия и каникулы</w:t>
            </w:r>
            <w:r>
              <w:rPr>
                <w:rFonts w:eastAsia="Calibri" w:cs="Times New Roman"/>
                <w:sz w:val="24"/>
                <w:szCs w:val="24"/>
                <w:lang w:eastAsia="ru-RU"/>
              </w:rPr>
              <w:t xml:space="preserve">. </w:t>
            </w:r>
            <w:r w:rsidRPr="00416D61">
              <w:rPr>
                <w:rFonts w:eastAsia="Calibri" w:cs="Times New Roman"/>
                <w:sz w:val="24"/>
                <w:szCs w:val="24"/>
                <w:lang w:eastAsia="ru-RU"/>
              </w:rPr>
              <w:t xml:space="preserve">16 </w:t>
            </w:r>
            <w:r>
              <w:rPr>
                <w:rFonts w:eastAsia="Calibri" w:cs="Times New Roman"/>
                <w:sz w:val="24"/>
                <w:szCs w:val="24"/>
                <w:lang w:eastAsia="ru-RU"/>
              </w:rPr>
              <w:t xml:space="preserve">часов. </w:t>
            </w:r>
            <w:r w:rsidRPr="008E106D">
              <w:rPr>
                <w:bCs/>
                <w:sz w:val="24"/>
                <w:szCs w:val="24"/>
              </w:rPr>
              <w:t>Новая лексика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распознают по определённым признакам части речи; понимают значение лекс</w:t>
            </w:r>
            <w:r>
              <w:rPr>
                <w:rFonts w:eastAsia="Calibri" w:cs="Times New Roman"/>
                <w:sz w:val="24"/>
                <w:szCs w:val="24"/>
                <w:lang w:eastAsia="ru-RU"/>
              </w:rPr>
              <w:t>ических единиц по словообразова</w:t>
            </w:r>
            <w:r w:rsidRPr="005A34B3">
              <w:rPr>
                <w:rFonts w:eastAsia="Calibri" w:cs="Times New Roman"/>
                <w:sz w:val="24"/>
                <w:szCs w:val="24"/>
                <w:lang w:eastAsia="ru-RU"/>
              </w:rPr>
              <w:t>тельным элементам (суффиксам и приставкам); используют правила словообразования; догадываются о значении незнакомых слов, используя различные виды догадки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29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E106D" w:rsidRDefault="004E4AC4" w:rsidP="00A676AD">
            <w:pPr>
              <w:rPr>
                <w:sz w:val="24"/>
                <w:szCs w:val="24"/>
              </w:rPr>
            </w:pPr>
            <w:r w:rsidRPr="008E106D">
              <w:rPr>
                <w:sz w:val="24"/>
                <w:szCs w:val="24"/>
              </w:rPr>
              <w:t xml:space="preserve">Отработка лексики в </w:t>
            </w:r>
            <w:proofErr w:type="spellStart"/>
            <w:r w:rsidRPr="008E106D">
              <w:rPr>
                <w:sz w:val="24"/>
                <w:szCs w:val="24"/>
              </w:rPr>
              <w:t>аудировании</w:t>
            </w:r>
            <w:proofErr w:type="spellEnd"/>
            <w:r w:rsidRPr="008E106D">
              <w:rPr>
                <w:sz w:val="24"/>
                <w:szCs w:val="24"/>
              </w:rPr>
              <w:t>, чтении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sidRPr="008E106D">
              <w:rPr>
                <w:sz w:val="24"/>
                <w:szCs w:val="24"/>
              </w:rPr>
              <w:t>Тренировка лексики в говорении</w:t>
            </w:r>
            <w:r>
              <w:rPr>
                <w:sz w:val="24"/>
                <w:szCs w:val="24"/>
              </w:rPr>
              <w:t xml:space="preserve"> «Что нужно для путешествия»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r w:rsidR="007169CF">
              <w:rPr>
                <w:rFonts w:eastAsia="Calibri" w:cs="Times New Roman"/>
                <w:sz w:val="24"/>
                <w:szCs w:val="24"/>
                <w:lang w:eastAsia="ru-RU"/>
              </w:rPr>
              <w:t xml:space="preserve"> </w:t>
            </w:r>
            <w:r w:rsidRPr="005A34B3">
              <w:rPr>
                <w:rFonts w:eastAsia="Calibri" w:cs="Times New Roman"/>
                <w:sz w:val="24"/>
                <w:szCs w:val="24"/>
                <w:lang w:eastAsia="ru-RU"/>
              </w:rPr>
              <w:t xml:space="preserve">Выполняют задания в различных тестовых форматах, используемых для проверки уровня </w:t>
            </w:r>
            <w:proofErr w:type="spellStart"/>
            <w:r w:rsidRPr="005A34B3">
              <w:rPr>
                <w:rFonts w:eastAsia="Calibri" w:cs="Times New Roman"/>
                <w:sz w:val="24"/>
                <w:szCs w:val="24"/>
                <w:lang w:eastAsia="ru-RU"/>
              </w:rPr>
              <w:t>сформированности</w:t>
            </w:r>
            <w:proofErr w:type="spellEnd"/>
            <w:r w:rsidRPr="005A34B3">
              <w:rPr>
                <w:rFonts w:eastAsia="Calibri" w:cs="Times New Roman"/>
                <w:sz w:val="24"/>
                <w:szCs w:val="24"/>
                <w:lang w:eastAsia="ru-RU"/>
              </w:rPr>
              <w:t xml:space="preserve">  лексических навыков.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Pr>
                <w:bCs/>
                <w:sz w:val="24"/>
                <w:szCs w:val="24"/>
              </w:rPr>
              <w:t>Модальные глаголы, выражающие необходимость действия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3D34FF" w:rsidRDefault="004E4AC4" w:rsidP="00A676AD">
            <w:pPr>
              <w:rPr>
                <w:sz w:val="24"/>
                <w:szCs w:val="24"/>
              </w:rPr>
            </w:pPr>
            <w:r w:rsidRPr="003D34FF">
              <w:rPr>
                <w:sz w:val="24"/>
                <w:szCs w:val="24"/>
              </w:rPr>
              <w:t xml:space="preserve">Анализируют грамматическое явление, </w:t>
            </w:r>
          </w:p>
          <w:p w:rsidR="004E4AC4" w:rsidRPr="003D34FF" w:rsidRDefault="004E4AC4" w:rsidP="00A676AD">
            <w:pPr>
              <w:rPr>
                <w:sz w:val="24"/>
                <w:szCs w:val="24"/>
              </w:rPr>
            </w:pPr>
            <w:r w:rsidRPr="003D34FF">
              <w:rPr>
                <w:sz w:val="24"/>
                <w:szCs w:val="24"/>
              </w:rPr>
              <w:t>выявляют языковые закономерности и на их основе формулируют правила употребления модальных глаголов;  пользуются грамматическим справочником;</w:t>
            </w:r>
          </w:p>
          <w:p w:rsidR="004E4AC4" w:rsidRPr="005A34B3" w:rsidRDefault="004E4AC4" w:rsidP="00A676AD">
            <w:pPr>
              <w:suppressAutoHyphens w:val="0"/>
              <w:autoSpaceDN w:val="0"/>
              <w:adjustRightInd w:val="0"/>
              <w:rPr>
                <w:rFonts w:eastAsia="Calibri" w:cs="Times New Roman"/>
                <w:sz w:val="24"/>
                <w:szCs w:val="24"/>
                <w:lang w:eastAsia="ru-RU"/>
              </w:rPr>
            </w:pPr>
            <w:r w:rsidRPr="003D34FF">
              <w:rPr>
                <w:rFonts w:eastAsia="Calibri" w:cs="Times New Roman"/>
                <w:sz w:val="24"/>
                <w:szCs w:val="24"/>
                <w:lang w:eastAsia="ru-RU"/>
              </w:rPr>
              <w:t>подставляют в одну и ту же грамматическую модель различные лексические единицы;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D34FF" w:rsidRDefault="004E4AC4" w:rsidP="004E4AC4">
            <w:pPr>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Pr>
                <w:bCs/>
                <w:sz w:val="24"/>
                <w:szCs w:val="24"/>
              </w:rPr>
              <w:t>Модальные глаголы, выражающие возможность, способность</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3D34FF" w:rsidRDefault="004E4AC4" w:rsidP="00A676AD">
            <w:pPr>
              <w:rPr>
                <w:sz w:val="24"/>
                <w:szCs w:val="24"/>
              </w:rPr>
            </w:pPr>
            <w:r w:rsidRPr="003D34FF">
              <w:rPr>
                <w:sz w:val="24"/>
                <w:szCs w:val="24"/>
              </w:rPr>
              <w:t xml:space="preserve">Анализируют грамматическое явление, </w:t>
            </w:r>
          </w:p>
          <w:p w:rsidR="004E4AC4" w:rsidRPr="003D34FF" w:rsidRDefault="004E4AC4" w:rsidP="00A676AD">
            <w:pPr>
              <w:rPr>
                <w:sz w:val="24"/>
                <w:szCs w:val="24"/>
              </w:rPr>
            </w:pPr>
            <w:r w:rsidRPr="003D34FF">
              <w:rPr>
                <w:sz w:val="24"/>
                <w:szCs w:val="24"/>
              </w:rPr>
              <w:t>выявляют языковые закономерности и на их основе формулируют правила употребления модальных глаголов;  пользуются грамматическим справочником;</w:t>
            </w:r>
          </w:p>
          <w:p w:rsidR="004E4AC4" w:rsidRPr="005A34B3" w:rsidRDefault="004E4AC4" w:rsidP="00A676AD">
            <w:pPr>
              <w:suppressAutoHyphens w:val="0"/>
              <w:autoSpaceDN w:val="0"/>
              <w:adjustRightInd w:val="0"/>
              <w:rPr>
                <w:rFonts w:eastAsia="Calibri" w:cs="Times New Roman"/>
                <w:sz w:val="24"/>
                <w:szCs w:val="24"/>
                <w:lang w:eastAsia="ru-RU"/>
              </w:rPr>
            </w:pPr>
            <w:r w:rsidRPr="003D34FF">
              <w:rPr>
                <w:rFonts w:eastAsia="Calibri" w:cs="Times New Roman"/>
                <w:sz w:val="24"/>
                <w:szCs w:val="24"/>
                <w:lang w:eastAsia="ru-RU"/>
              </w:rPr>
              <w:t>подставляют в одну и ту же грамматическую модель различные лексические единицы;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D34FF" w:rsidRDefault="004E4AC4" w:rsidP="004E4AC4">
            <w:pPr>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lastRenderedPageBreak/>
              <w:t>33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A676AD">
            <w:pPr>
              <w:jc w:val="both"/>
              <w:rPr>
                <w:bCs/>
                <w:sz w:val="24"/>
                <w:szCs w:val="24"/>
              </w:rPr>
            </w:pPr>
            <w:r>
              <w:rPr>
                <w:bCs/>
                <w:sz w:val="24"/>
                <w:szCs w:val="24"/>
              </w:rPr>
              <w:t>Отработка употребления модальных глаголов речи.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D34FF" w:rsidRDefault="004E4AC4" w:rsidP="00A676AD">
            <w:pPr>
              <w:suppressAutoHyphens w:val="0"/>
              <w:autoSpaceDN w:val="0"/>
              <w:adjustRightInd w:val="0"/>
              <w:rPr>
                <w:rFonts w:eastAsia="Calibri" w:cs="Times New Roman"/>
                <w:sz w:val="24"/>
                <w:szCs w:val="24"/>
                <w:lang w:eastAsia="ru-RU"/>
              </w:rPr>
            </w:pPr>
            <w:r w:rsidRPr="003D34FF">
              <w:rPr>
                <w:sz w:val="24"/>
                <w:szCs w:val="24"/>
              </w:rPr>
              <w:t xml:space="preserve">Систематизируют  и обобщают знания о модальных глаголах, </w:t>
            </w:r>
            <w:r w:rsidRPr="003D34FF">
              <w:rPr>
                <w:rFonts w:eastAsia="Calibri" w:cs="Times New Roman"/>
                <w:sz w:val="24"/>
                <w:szCs w:val="24"/>
                <w:lang w:eastAsia="ru-RU"/>
              </w:rPr>
              <w:t xml:space="preserve">самостоятельно используют новое грамматическое явление в контексте.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D34FF" w:rsidRDefault="004E4AC4" w:rsidP="004E4AC4">
            <w:pPr>
              <w:suppressAutoHyphens w:val="0"/>
              <w:autoSpaceDN w:val="0"/>
              <w:adjustRightInd w:val="0"/>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sidRPr="008E106D">
              <w:rPr>
                <w:sz w:val="24"/>
                <w:szCs w:val="24"/>
              </w:rPr>
              <w:t>Совершенствование навыков чтения, говорения</w:t>
            </w:r>
            <w:r>
              <w:rPr>
                <w:sz w:val="24"/>
                <w:szCs w:val="24"/>
              </w:rPr>
              <w:t xml:space="preserve">.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A1C89" w:rsidRDefault="004E4AC4" w:rsidP="00A676AD">
            <w:pPr>
              <w:rPr>
                <w:sz w:val="24"/>
                <w:szCs w:val="24"/>
              </w:rPr>
            </w:pPr>
            <w:r w:rsidRPr="008A1C89">
              <w:rPr>
                <w:sz w:val="24"/>
                <w:szCs w:val="24"/>
              </w:rPr>
              <w:t xml:space="preserve">Учатся делать выводы из </w:t>
            </w:r>
            <w:proofErr w:type="gramStart"/>
            <w:r w:rsidRPr="008A1C89">
              <w:rPr>
                <w:sz w:val="24"/>
                <w:szCs w:val="24"/>
              </w:rPr>
              <w:t>прочитанного</w:t>
            </w:r>
            <w:proofErr w:type="gramEnd"/>
            <w:r w:rsidRPr="008A1C89">
              <w:rPr>
                <w:sz w:val="24"/>
                <w:szCs w:val="24"/>
              </w:rPr>
              <w:t>;</w:t>
            </w:r>
          </w:p>
          <w:p w:rsidR="004E4AC4" w:rsidRPr="004E4AC4" w:rsidRDefault="004E4AC4" w:rsidP="004E4AC4">
            <w:pPr>
              <w:rPr>
                <w:sz w:val="24"/>
              </w:rPr>
            </w:pPr>
            <w:r w:rsidRPr="008A1C89">
              <w:rPr>
                <w:sz w:val="24"/>
              </w:rPr>
              <w:t>делать сообщения на заданн</w:t>
            </w:r>
            <w:r>
              <w:rPr>
                <w:sz w:val="24"/>
              </w:rPr>
              <w:t>ую тему на основе прочитанного;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A1C89" w:rsidRDefault="004E4AC4" w:rsidP="004E4AC4">
            <w:pPr>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E106D" w:rsidRDefault="004E4AC4" w:rsidP="00A676AD">
            <w:pPr>
              <w:jc w:val="both"/>
              <w:rPr>
                <w:sz w:val="24"/>
                <w:szCs w:val="24"/>
              </w:rPr>
            </w:pPr>
            <w:r>
              <w:rPr>
                <w:sz w:val="24"/>
                <w:szCs w:val="24"/>
              </w:rPr>
              <w:t xml:space="preserve">Чтение отрывка из книги А.Кларка «Острова на небе»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sidRPr="008D039D">
              <w:rPr>
                <w:rFonts w:eastAsia="Calibri" w:cs="Times New Roman"/>
                <w:sz w:val="24"/>
                <w:szCs w:val="24"/>
                <w:lang w:eastAsia="ru-RU"/>
              </w:rPr>
              <w:t>самостоятельно</w:t>
            </w:r>
            <w:r w:rsidRPr="005A34B3">
              <w:rPr>
                <w:rFonts w:eastAsia="Calibri" w:cs="Times New Roman"/>
                <w:sz w:val="24"/>
                <w:szCs w:val="24"/>
                <w:lang w:eastAsia="ru-RU"/>
              </w:rPr>
              <w:t xml:space="preserve">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5A34B3">
              <w:rPr>
                <w:rFonts w:eastAsia="Calibri" w:cs="Times New Roman"/>
                <w:bCs/>
                <w:sz w:val="24"/>
                <w:szCs w:val="24"/>
                <w:lang w:eastAsia="ru-RU"/>
              </w:rPr>
              <w:t xml:space="preserve"> по </w:t>
            </w:r>
            <w:r w:rsidRPr="005A34B3">
              <w:rPr>
                <w:rFonts w:eastAsia="Calibri" w:cs="Times New Roman"/>
                <w:sz w:val="24"/>
                <w:szCs w:val="24"/>
                <w:lang w:eastAsia="ru-RU"/>
              </w:rPr>
              <w:t>аналогии с родным языком, конверсии, по наличию смысловых связей в контексте, иллюстративной наглядности;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36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proofErr w:type="spellStart"/>
            <w:r>
              <w:rPr>
                <w:sz w:val="24"/>
                <w:szCs w:val="24"/>
              </w:rPr>
              <w:t>Аудирование</w:t>
            </w:r>
            <w:proofErr w:type="spellEnd"/>
            <w:r>
              <w:rPr>
                <w:sz w:val="24"/>
                <w:szCs w:val="24"/>
              </w:rPr>
              <w:t xml:space="preserve">  «Ты когда-нибудь был в Лондоне?».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BA002F" w:rsidRDefault="004E4AC4" w:rsidP="00A676AD">
            <w:pPr>
              <w:rPr>
                <w:sz w:val="24"/>
                <w:szCs w:val="24"/>
              </w:rPr>
            </w:pPr>
            <w:r w:rsidRPr="00BA002F">
              <w:rPr>
                <w:sz w:val="24"/>
                <w:szCs w:val="24"/>
              </w:rPr>
              <w:t>Понимают  небольшой  текст, построенный  на изученном речевом материале при восприят</w:t>
            </w:r>
            <w:proofErr w:type="gramStart"/>
            <w:r w:rsidRPr="00BA002F">
              <w:rPr>
                <w:sz w:val="24"/>
                <w:szCs w:val="24"/>
              </w:rPr>
              <w:t>ии ау</w:t>
            </w:r>
            <w:proofErr w:type="gramEnd"/>
            <w:r w:rsidRPr="00BA002F">
              <w:rPr>
                <w:sz w:val="24"/>
                <w:szCs w:val="24"/>
              </w:rPr>
              <w:t>диозаписи; понимают основную информацию;</w:t>
            </w:r>
          </w:p>
          <w:p w:rsidR="004E4AC4" w:rsidRPr="00BA002F" w:rsidRDefault="004E4AC4" w:rsidP="00A676AD">
            <w:pPr>
              <w:rPr>
                <w:sz w:val="24"/>
                <w:szCs w:val="24"/>
              </w:rPr>
            </w:pPr>
            <w:r w:rsidRPr="00BA002F">
              <w:rPr>
                <w:sz w:val="24"/>
                <w:szCs w:val="24"/>
              </w:rPr>
              <w:t>учатся:  определять основную мысль высказывания;</w:t>
            </w:r>
            <w:r w:rsidR="007169CF">
              <w:rPr>
                <w:sz w:val="24"/>
                <w:szCs w:val="24"/>
              </w:rPr>
              <w:t xml:space="preserve"> </w:t>
            </w:r>
            <w:r w:rsidRPr="00BA002F">
              <w:rPr>
                <w:sz w:val="24"/>
                <w:szCs w:val="24"/>
              </w:rPr>
              <w:t>выделять главные факты, опуская второстепенные; используют контекстуальную или языковую догадку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BA002F" w:rsidRDefault="004E4AC4" w:rsidP="004E4AC4">
            <w:pPr>
              <w:ind w:right="3123"/>
              <w:rPr>
                <w:sz w:val="24"/>
                <w:szCs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37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sidRPr="008E106D">
              <w:rPr>
                <w:sz w:val="24"/>
                <w:szCs w:val="24"/>
              </w:rPr>
              <w:t>Подготовка монологического высказывания</w:t>
            </w:r>
            <w:r>
              <w:rPr>
                <w:sz w:val="24"/>
                <w:szCs w:val="24"/>
              </w:rPr>
              <w:t xml:space="preserve"> «За и против путешествия»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F7D4F" w:rsidRDefault="004E4AC4" w:rsidP="00A676AD">
            <w:r w:rsidRPr="005A34B3">
              <w:rPr>
                <w:rFonts w:eastAsia="Calibri" w:cs="Times New Roman"/>
                <w:sz w:val="24"/>
                <w:szCs w:val="24"/>
                <w:lang w:eastAsia="ru-RU"/>
              </w:rPr>
              <w:t xml:space="preserve">Учатся высказываться на заданную тему, используя изученный речевой материал в соответствии с поставленной коммуникативной задачей; </w:t>
            </w:r>
            <w:r w:rsidRPr="008A1C89">
              <w:rPr>
                <w:sz w:val="24"/>
              </w:rPr>
              <w:t>использовать различные опоры (речевой образец, ключевые слова, план и т. д.) для построения собственного высказывания</w:t>
            </w:r>
            <w:r>
              <w:rPr>
                <w:sz w:val="24"/>
              </w:rPr>
              <w:t xml:space="preserve">; </w:t>
            </w:r>
            <w:r w:rsidRPr="005A34B3">
              <w:rPr>
                <w:rFonts w:eastAsia="Calibri" w:cs="Times New Roman"/>
                <w:sz w:val="24"/>
                <w:szCs w:val="24"/>
                <w:lang w:eastAsia="ru-RU"/>
              </w:rPr>
              <w:t>использовать в своей речи оценочные суждения и аргументы, говорить логично и связно; выражать своё мнение и обосновывать его.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38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sidRPr="008E106D">
              <w:rPr>
                <w:sz w:val="24"/>
                <w:szCs w:val="24"/>
              </w:rPr>
              <w:t>Обучение диалогической речи «</w:t>
            </w:r>
            <w:r>
              <w:rPr>
                <w:sz w:val="24"/>
                <w:szCs w:val="24"/>
              </w:rPr>
              <w:t>Давайте учиться понимать друг друга</w:t>
            </w:r>
            <w:r w:rsidRPr="008E106D">
              <w:rPr>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вести диалог</w:t>
            </w:r>
            <w:r>
              <w:rPr>
                <w:rFonts w:eastAsia="Calibri" w:cs="Times New Roman"/>
                <w:sz w:val="24"/>
                <w:szCs w:val="24"/>
                <w:lang w:eastAsia="ru-RU"/>
              </w:rPr>
              <w:t xml:space="preserve"> этикетного характера</w:t>
            </w:r>
            <w:r w:rsidRPr="00833AF3">
              <w:rPr>
                <w:rFonts w:eastAsia="Calibri" w:cs="Times New Roman"/>
                <w:sz w:val="24"/>
                <w:szCs w:val="24"/>
                <w:lang w:eastAsia="ru-RU"/>
              </w:rPr>
              <w:t xml:space="preserve">: </w:t>
            </w:r>
            <w:r w:rsidRPr="00BA002F">
              <w:rPr>
                <w:sz w:val="24"/>
                <w:szCs w:val="24"/>
              </w:rPr>
              <w:t>выяснять значение незнакомого слова, объяснять значение слова, вежливо переспрашивать</w:t>
            </w:r>
            <w: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39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E106D" w:rsidRDefault="004E4AC4" w:rsidP="00A676AD">
            <w:pPr>
              <w:jc w:val="both"/>
              <w:rPr>
                <w:sz w:val="24"/>
                <w:szCs w:val="24"/>
              </w:rPr>
            </w:pPr>
            <w:r>
              <w:rPr>
                <w:sz w:val="24"/>
                <w:szCs w:val="24"/>
              </w:rPr>
              <w:t xml:space="preserve">Диалогическая  речь «Планируем путешествие по России» </w:t>
            </w:r>
            <w:r w:rsidRPr="009039A3">
              <w:rPr>
                <w:b/>
                <w:sz w:val="24"/>
                <w:szCs w:val="24"/>
              </w:rPr>
              <w:t>Контроль навыков чтения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 xml:space="preserve">Ведут </w:t>
            </w:r>
            <w:r w:rsidRPr="00833AF3">
              <w:rPr>
                <w:rFonts w:eastAsia="Calibri" w:cs="Times New Roman"/>
                <w:sz w:val="24"/>
                <w:szCs w:val="24"/>
                <w:lang w:eastAsia="ru-RU"/>
              </w:rPr>
              <w:t xml:space="preserve"> диалог</w:t>
            </w:r>
            <w:r>
              <w:rPr>
                <w:rFonts w:eastAsia="Calibri" w:cs="Times New Roman"/>
                <w:sz w:val="24"/>
                <w:szCs w:val="24"/>
                <w:lang w:eastAsia="ru-RU"/>
              </w:rPr>
              <w:t xml:space="preserve"> этикетного характера,</w:t>
            </w:r>
            <w:r w:rsidR="007169CF">
              <w:rPr>
                <w:rFonts w:eastAsia="Calibri" w:cs="Times New Roman"/>
                <w:sz w:val="24"/>
                <w:szCs w:val="24"/>
                <w:lang w:eastAsia="ru-RU"/>
              </w:rPr>
              <w:t xml:space="preserve"> </w:t>
            </w:r>
            <w:r>
              <w:rPr>
                <w:rFonts w:eastAsia="Calibri" w:cs="Times New Roman"/>
                <w:sz w:val="24"/>
                <w:szCs w:val="24"/>
                <w:lang w:eastAsia="ru-RU"/>
              </w:rPr>
              <w:t>начинают, поддерживают и заканчивают разговор; переходят</w:t>
            </w:r>
            <w:r w:rsidRPr="00833AF3">
              <w:rPr>
                <w:rFonts w:eastAsia="Calibri" w:cs="Times New Roman"/>
                <w:sz w:val="24"/>
                <w:szCs w:val="24"/>
                <w:lang w:eastAsia="ru-RU"/>
              </w:rPr>
              <w:t xml:space="preserve"> с позиции спрашивающего на позицию от</w:t>
            </w:r>
            <w:r>
              <w:rPr>
                <w:rFonts w:eastAsia="Calibri" w:cs="Times New Roman"/>
                <w:sz w:val="24"/>
                <w:szCs w:val="24"/>
                <w:lang w:eastAsia="ru-RU"/>
              </w:rPr>
              <w:t>вечающего и наоборот;  соблюдают</w:t>
            </w:r>
            <w:r w:rsidRPr="00833AF3">
              <w:rPr>
                <w:rFonts w:eastAsia="Calibri" w:cs="Times New Roman"/>
                <w:sz w:val="24"/>
                <w:szCs w:val="24"/>
                <w:lang w:eastAsia="ru-RU"/>
              </w:rPr>
              <w:t xml:space="preserve"> правила речевого этикета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Pr>
                <w:sz w:val="24"/>
                <w:szCs w:val="24"/>
              </w:rPr>
              <w:t xml:space="preserve">Монологическая речь «Приезжай в Ивню». </w:t>
            </w:r>
            <w:r w:rsidRPr="009039A3">
              <w:rPr>
                <w:b/>
                <w:sz w:val="24"/>
                <w:szCs w:val="24"/>
              </w:rPr>
              <w:t xml:space="preserve">Контроль навыков </w:t>
            </w:r>
            <w:r>
              <w:rPr>
                <w:b/>
                <w:sz w:val="24"/>
                <w:szCs w:val="24"/>
              </w:rPr>
              <w:t>письма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jc w:val="both"/>
              <w:rPr>
                <w:bCs/>
                <w:sz w:val="24"/>
                <w:szCs w:val="24"/>
              </w:rPr>
            </w:pPr>
            <w:r>
              <w:rPr>
                <w:sz w:val="24"/>
                <w:szCs w:val="24"/>
              </w:rPr>
              <w:t xml:space="preserve">Письменная  речь «Что может привлечь туристов в России?». </w:t>
            </w:r>
            <w:r w:rsidRPr="009039A3">
              <w:rPr>
                <w:b/>
                <w:sz w:val="24"/>
                <w:szCs w:val="24"/>
              </w:rPr>
              <w:t xml:space="preserve">Контроль навыков </w:t>
            </w:r>
            <w:proofErr w:type="spellStart"/>
            <w:r w:rsidRPr="009039A3">
              <w:rPr>
                <w:b/>
                <w:sz w:val="24"/>
                <w:szCs w:val="24"/>
              </w:rPr>
              <w:t>аудирования</w:t>
            </w:r>
            <w:proofErr w:type="spellEnd"/>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 излагать собственную точку зрения;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 xml:space="preserve">Создание рекламы </w:t>
            </w:r>
            <w:r>
              <w:rPr>
                <w:bCs/>
                <w:sz w:val="24"/>
                <w:szCs w:val="24"/>
              </w:rPr>
              <w:lastRenderedPageBreak/>
              <w:t>своего посёлка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lastRenderedPageBreak/>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0E4FE7" w:rsidRDefault="004E4AC4" w:rsidP="00A676AD">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 xml:space="preserve">ный </w:t>
            </w:r>
            <w:r w:rsidRPr="009040B4">
              <w:rPr>
                <w:sz w:val="24"/>
              </w:rPr>
              <w:lastRenderedPageBreak/>
              <w:t>проект (</w:t>
            </w:r>
            <w:proofErr w:type="spellStart"/>
            <w:r w:rsidRPr="009040B4">
              <w:rPr>
                <w:sz w:val="24"/>
              </w:rPr>
              <w:t>межпредметного</w:t>
            </w:r>
            <w:proofErr w:type="spellEnd"/>
            <w:r w:rsidRPr="009040B4">
              <w:rPr>
                <w:sz w:val="24"/>
              </w:rPr>
              <w:t xml:space="preserve"> харак</w:t>
            </w:r>
            <w:r>
              <w:rPr>
                <w:sz w:val="24"/>
              </w:rPr>
              <w:t>тера) и устно его представлять; формируют  мотивации к самореализа</w:t>
            </w:r>
            <w:r w:rsidRPr="009040B4">
              <w:rPr>
                <w:sz w:val="24"/>
              </w:rPr>
              <w:t>ции в творчестве, стремления в</w:t>
            </w:r>
            <w:r>
              <w:rPr>
                <w:sz w:val="24"/>
              </w:rPr>
              <w:t>ыражать себя в различных видах  творческой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ind w:right="3123"/>
              <w:jc w:val="both"/>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43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 xml:space="preserve">Защита своих проектов рекламы. </w:t>
            </w:r>
            <w:r w:rsidRPr="009039A3">
              <w:rPr>
                <w:b/>
                <w:bCs/>
                <w:sz w:val="24"/>
                <w:szCs w:val="24"/>
              </w:rPr>
              <w:t>Контроль  навыков говорения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9B3C75"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Делают сообщения по результатам выполнения проектной работы; выражают своё мнение и обосновывают его.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4E4AC4">
            <w:pPr>
              <w:suppressAutoHyphens w:val="0"/>
              <w:autoSpaceDN w:val="0"/>
              <w:adjustRightInd w:val="0"/>
              <w:ind w:right="3123"/>
              <w:jc w:val="center"/>
              <w:rPr>
                <w:rFonts w:eastAsia="Calibri" w:cs="Times New Roman"/>
                <w:b/>
                <w:sz w:val="24"/>
                <w:szCs w:val="24"/>
                <w:lang w:eastAsia="ru-RU"/>
              </w:rPr>
            </w:pPr>
            <w:r>
              <w:rPr>
                <w:rFonts w:eastAsia="Calibri" w:cs="Times New Roman"/>
                <w:b/>
                <w:sz w:val="24"/>
                <w:szCs w:val="24"/>
                <w:lang w:eastAsia="ru-RU"/>
              </w:rPr>
              <w:t>Праздники, подарки (11</w:t>
            </w:r>
            <w:r w:rsidRPr="005A34B3">
              <w:rPr>
                <w:rFonts w:eastAsia="Calibri" w:cs="Times New Roman"/>
                <w:b/>
                <w:sz w:val="24"/>
                <w:szCs w:val="24"/>
                <w:lang w:eastAsia="ru-RU"/>
              </w:rPr>
              <w:t xml:space="preserve"> часов.)</w:t>
            </w: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A1C89">
              <w:rPr>
                <w:rFonts w:eastAsia="Calibri" w:cs="Times New Roman"/>
                <w:sz w:val="24"/>
                <w:szCs w:val="24"/>
                <w:lang w:eastAsia="ru-RU"/>
              </w:rPr>
              <w:t>Праздники, подарки. 11 часов.</w:t>
            </w:r>
            <w:r w:rsidRPr="005A34B3">
              <w:rPr>
                <w:rFonts w:eastAsia="Calibri" w:cs="Times New Roman"/>
                <w:sz w:val="24"/>
                <w:szCs w:val="24"/>
                <w:lang w:eastAsia="ru-RU"/>
              </w:rPr>
              <w:t xml:space="preserve"> Введение лексики </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A1C89"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Отработка лексики в упражнениях</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w:t>
            </w:r>
            <w:r w:rsidR="007169CF">
              <w:rPr>
                <w:rFonts w:eastAsia="Calibri" w:cs="Times New Roman"/>
                <w:sz w:val="24"/>
                <w:szCs w:val="24"/>
                <w:lang w:eastAsia="ru-RU"/>
              </w:rPr>
              <w:t>оятельно используют новые лекси</w:t>
            </w:r>
            <w:r w:rsidRPr="00833AF3">
              <w:rPr>
                <w:rFonts w:eastAsia="Calibri" w:cs="Times New Roman"/>
                <w:sz w:val="24"/>
                <w:szCs w:val="24"/>
                <w:lang w:eastAsia="ru-RU"/>
              </w:rPr>
              <w:t>ческие единицы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Формирование лексических навыков чтения, говорения </w:t>
            </w:r>
            <w:r>
              <w:rPr>
                <w:rFonts w:eastAsia="Calibri" w:cs="Times New Roman"/>
                <w:sz w:val="24"/>
                <w:szCs w:val="24"/>
                <w:lang w:eastAsia="ru-RU"/>
              </w:rPr>
              <w:t>«Праздники США и Великобритании»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Понимают  небольшие тексты, построенные на изученном речевом материале,</w:t>
            </w:r>
            <w:r w:rsidR="007169CF">
              <w:rPr>
                <w:rFonts w:eastAsia="Calibri" w:cs="Times New Roman"/>
                <w:sz w:val="24"/>
                <w:szCs w:val="24"/>
                <w:lang w:eastAsia="ru-RU"/>
              </w:rPr>
              <w:t xml:space="preserve"> </w:t>
            </w:r>
            <w:r w:rsidRPr="005A34B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w:t>
            </w:r>
            <w:r>
              <w:rPr>
                <w:rFonts w:eastAsia="Calibri" w:cs="Times New Roman"/>
                <w:sz w:val="24"/>
                <w:szCs w:val="24"/>
                <w:lang w:eastAsia="ru-RU"/>
              </w:rPr>
              <w:t xml:space="preserve">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Разделительные вопросы. Особые случаи</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sz w:val="24"/>
                <w:szCs w:val="24"/>
              </w:rPr>
              <w:t>Чтение отрывка из книги Ф. Паскаль «Новичок»</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ED45AB" w:rsidRDefault="004E4AC4" w:rsidP="00A676AD">
            <w:pPr>
              <w:suppressAutoHyphens w:val="0"/>
              <w:autoSpaceDN w:val="0"/>
              <w:adjustRightInd w:val="0"/>
              <w:rPr>
                <w:sz w:val="24"/>
              </w:rPr>
            </w:pPr>
            <w:r w:rsidRPr="00ED45AB">
              <w:rPr>
                <w:sz w:val="24"/>
              </w:rPr>
              <w:t>Учатся читать</w:t>
            </w:r>
            <w:r>
              <w:rPr>
                <w:sz w:val="24"/>
              </w:rPr>
              <w:t xml:space="preserve"> с целью извлечения конкретной информации: </w:t>
            </w:r>
            <w:r w:rsidRPr="00ED45AB">
              <w:rPr>
                <w:sz w:val="24"/>
              </w:rPr>
              <w:t>используют соответствующие ориентиры (заглавные буквы, цифры и т. д.) для поиска запрашиваем</w:t>
            </w:r>
            <w:r>
              <w:rPr>
                <w:sz w:val="24"/>
              </w:rPr>
              <w:t>ой или интересующей информации;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ED45AB" w:rsidRDefault="004E4AC4" w:rsidP="004E4AC4">
            <w:pPr>
              <w:suppressAutoHyphens w:val="0"/>
              <w:autoSpaceDN w:val="0"/>
              <w:adjustRightInd w:val="0"/>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49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Подготовленная монологическая речь «Важны ли праздники?</w:t>
            </w:r>
            <w:r w:rsidRPr="005A34B3">
              <w:rPr>
                <w:rFonts w:eastAsia="Calibri" w:cs="Times New Roman"/>
                <w:sz w:val="24"/>
                <w:szCs w:val="24"/>
                <w:lang w:eastAsia="ru-RU"/>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num" w:pos="-1999"/>
              </w:tabs>
              <w:suppressAutoHyphens w:val="0"/>
              <w:autoSpaceDN w:val="0"/>
              <w:adjustRightInd w:val="0"/>
              <w:ind w:hanging="19"/>
              <w:rPr>
                <w:rFonts w:eastAsia="Calibri" w:cs="Times New Roman"/>
                <w:sz w:val="24"/>
                <w:szCs w:val="24"/>
                <w:lang w:eastAsia="ru-RU"/>
              </w:rPr>
            </w:pPr>
            <w:r>
              <w:rPr>
                <w:rFonts w:eastAsia="Calibri" w:cs="Times New Roman"/>
                <w:sz w:val="24"/>
                <w:szCs w:val="24"/>
                <w:lang w:eastAsia="ru-RU"/>
              </w:rPr>
              <w:t xml:space="preserve">Учатся </w:t>
            </w:r>
            <w:r w:rsidRPr="005A34B3">
              <w:rPr>
                <w:rFonts w:eastAsia="Calibri" w:cs="Times New Roman"/>
                <w:sz w:val="24"/>
                <w:szCs w:val="24"/>
                <w:lang w:eastAsia="ru-RU"/>
              </w:rPr>
              <w:t>делать сообщения на заданную тему на основе прочитанного; фиксировать устные высказывания в письменной форме.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tabs>
                <w:tab w:val="num" w:pos="-1999"/>
              </w:tabs>
              <w:suppressAutoHyphens w:val="0"/>
              <w:autoSpaceDN w:val="0"/>
              <w:adjustRightInd w:val="0"/>
              <w:ind w:right="3123" w:hanging="19"/>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b/>
                <w:sz w:val="24"/>
                <w:szCs w:val="24"/>
                <w:lang w:eastAsia="ru-RU"/>
              </w:rPr>
            </w:pPr>
            <w:r>
              <w:rPr>
                <w:rFonts w:eastAsia="Calibri" w:cs="Times New Roman"/>
                <w:sz w:val="24"/>
                <w:szCs w:val="24"/>
                <w:lang w:eastAsia="ru-RU"/>
              </w:rPr>
              <w:t>Обучение диалогу «Выбираем подарок»</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вести диалог-расспрос: начинать, поддерживать и заканчивать разговор; переходить с позиции спрашивающего на позицию отвечающего и наоборот;  соблюдать правила речевого этикета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Написание поздравительной открытки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F7D4F" w:rsidRDefault="004E4AC4" w:rsidP="00A676AD">
            <w:pPr>
              <w:widowControl/>
              <w:suppressAutoHyphens w:val="0"/>
              <w:autoSpaceDE/>
              <w:rPr>
                <w:b/>
                <w:bCs/>
                <w:iCs/>
                <w:sz w:val="24"/>
              </w:rPr>
            </w:pPr>
            <w:r w:rsidRPr="00807B7F">
              <w:rPr>
                <w:bCs/>
                <w:iCs/>
                <w:sz w:val="24"/>
              </w:rPr>
              <w:t>Пишут:</w:t>
            </w:r>
            <w:r w:rsidR="007169CF">
              <w:rPr>
                <w:bCs/>
                <w:iCs/>
                <w:sz w:val="24"/>
              </w:rPr>
              <w:t xml:space="preserve"> </w:t>
            </w:r>
            <w:r w:rsidRPr="00807B7F">
              <w:rPr>
                <w:sz w:val="24"/>
              </w:rPr>
              <w:t>открытки – поздравления с праздниками и днём рождения (объём 30</w:t>
            </w:r>
            <w:r w:rsidRPr="00807B7F">
              <w:rPr>
                <w:i/>
                <w:sz w:val="24"/>
              </w:rPr>
              <w:t>–</w:t>
            </w:r>
            <w:r w:rsidRPr="00807B7F">
              <w:rPr>
                <w:sz w:val="24"/>
              </w:rPr>
              <w:t>40 слов); Учатся:</w:t>
            </w:r>
            <w:r w:rsidR="007169CF">
              <w:rPr>
                <w:sz w:val="24"/>
              </w:rPr>
              <w:t xml:space="preserve"> </w:t>
            </w:r>
            <w:r w:rsidRPr="00807B7F">
              <w:rPr>
                <w:sz w:val="24"/>
              </w:rPr>
              <w:t>правильно записывать изученные лексические единицы; оформлять текст от</w:t>
            </w:r>
            <w:r>
              <w:rPr>
                <w:sz w:val="24"/>
              </w:rPr>
              <w:t>крытки в соответствии с приняты</w:t>
            </w:r>
            <w:r w:rsidRPr="00807B7F">
              <w:rPr>
                <w:sz w:val="24"/>
              </w:rPr>
              <w:t>ми правилами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07B7F" w:rsidRDefault="004E4AC4" w:rsidP="004E4AC4">
            <w:pPr>
              <w:widowControl/>
              <w:suppressAutoHyphens w:val="0"/>
              <w:autoSpaceDE/>
              <w:ind w:right="3123"/>
              <w:rPr>
                <w:bCs/>
                <w:iCs/>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Монологическая речь «</w:t>
            </w:r>
            <w:r>
              <w:rPr>
                <w:rFonts w:eastAsia="Calibri" w:cs="Times New Roman"/>
                <w:sz w:val="24"/>
                <w:szCs w:val="24"/>
                <w:lang w:eastAsia="ru-RU"/>
              </w:rPr>
              <w:t>Празднование дня рождения</w:t>
            </w:r>
            <w:r w:rsidRPr="005A34B3">
              <w:rPr>
                <w:rFonts w:eastAsia="Calibri" w:cs="Times New Roman"/>
                <w:sz w:val="24"/>
                <w:szCs w:val="24"/>
                <w:lang w:eastAsia="ru-RU"/>
              </w:rPr>
              <w:t>»</w:t>
            </w:r>
          </w:p>
          <w:p w:rsidR="004E4AC4" w:rsidRPr="005A34B3" w:rsidRDefault="004E4AC4" w:rsidP="00A676AD">
            <w:pPr>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CF6206" w:rsidRDefault="004E4AC4" w:rsidP="00A676AD">
            <w:pPr>
              <w:suppressAutoHyphens w:val="0"/>
              <w:autoSpaceDN w:val="0"/>
              <w:adjustRightInd w:val="0"/>
              <w:rPr>
                <w:rFonts w:eastAsia="Calibri" w:cs="Times New Roman"/>
                <w:sz w:val="24"/>
                <w:szCs w:val="24"/>
                <w:lang w:eastAsia="ru-RU"/>
              </w:rPr>
            </w:pPr>
            <w:r w:rsidRPr="00CF6206">
              <w:rPr>
                <w:rFonts w:eastAsia="Calibri" w:cs="Times New Roman"/>
                <w:sz w:val="24"/>
                <w:szCs w:val="24"/>
                <w:lang w:eastAsia="ru-RU"/>
              </w:rPr>
              <w:t>Рассказывают о праздновании дня рождения</w:t>
            </w:r>
          </w:p>
          <w:p w:rsidR="004E4AC4" w:rsidRPr="00CF6206" w:rsidRDefault="004E4AC4" w:rsidP="00A676AD">
            <w:pPr>
              <w:rPr>
                <w:sz w:val="24"/>
                <w:szCs w:val="24"/>
              </w:rPr>
            </w:pPr>
            <w:r w:rsidRPr="00CF6206">
              <w:rPr>
                <w:sz w:val="24"/>
                <w:szCs w:val="24"/>
              </w:rPr>
              <w:t xml:space="preserve">Учатся говорить выразительно (соблюдать </w:t>
            </w:r>
            <w:proofErr w:type="spellStart"/>
            <w:r w:rsidRPr="00CF6206">
              <w:rPr>
                <w:sz w:val="24"/>
                <w:szCs w:val="24"/>
              </w:rPr>
              <w:t>синтагматичность</w:t>
            </w:r>
            <w:proofErr w:type="spellEnd"/>
            <w:r w:rsidRPr="00CF6206">
              <w:rPr>
                <w:sz w:val="24"/>
                <w:szCs w:val="24"/>
              </w:rPr>
              <w:t xml:space="preserve"> речи, логическое ударение, правильную интонацию);  использовать в своей речи оценочные суждения и аргуме</w:t>
            </w:r>
            <w:r>
              <w:rPr>
                <w:sz w:val="24"/>
                <w:szCs w:val="24"/>
              </w:rPr>
              <w:t>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CF6206"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53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 xml:space="preserve">Диалогическая речь </w:t>
            </w:r>
            <w:r w:rsidRPr="005A34B3">
              <w:rPr>
                <w:rFonts w:eastAsia="Calibri" w:cs="Times New Roman"/>
                <w:sz w:val="24"/>
                <w:szCs w:val="24"/>
                <w:lang w:eastAsia="ru-RU"/>
              </w:rPr>
              <w:t>«</w:t>
            </w:r>
            <w:r>
              <w:rPr>
                <w:rFonts w:eastAsia="Calibri" w:cs="Times New Roman"/>
                <w:sz w:val="24"/>
                <w:szCs w:val="24"/>
                <w:lang w:eastAsia="ru-RU"/>
              </w:rPr>
              <w:t>Встречаем гостей</w:t>
            </w:r>
            <w:r w:rsidRPr="005A34B3">
              <w:rPr>
                <w:rFonts w:eastAsia="Calibri" w:cs="Times New Roman"/>
                <w:sz w:val="24"/>
                <w:szCs w:val="24"/>
                <w:lang w:eastAsia="ru-RU"/>
              </w:rPr>
              <w:t xml:space="preserve">»,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вести диалог-расспрос: начинать, поддерживать и заканчивать разговор; переходить с позиции спрашивающего на позицию отвечающего и наоборот;  соблюдать правила речевого этикета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1005"/>
              </w:tabs>
              <w:suppressAutoHyphens w:val="0"/>
              <w:autoSpaceDN w:val="0"/>
              <w:adjustRightInd w:val="0"/>
              <w:rPr>
                <w:rFonts w:eastAsia="Calibri" w:cs="Times New Roman"/>
                <w:b/>
                <w:sz w:val="24"/>
                <w:szCs w:val="24"/>
                <w:lang w:eastAsia="ru-RU"/>
              </w:rPr>
            </w:pPr>
            <w:r>
              <w:rPr>
                <w:rFonts w:eastAsia="Calibri" w:cs="Times New Roman"/>
                <w:sz w:val="24"/>
                <w:szCs w:val="24"/>
                <w:lang w:eastAsia="ru-RU"/>
              </w:rPr>
              <w:t>Обучение общению в целом</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Default="004E4AC4" w:rsidP="004E4AC4">
            <w:pPr>
              <w:suppressAutoHyphens w:val="0"/>
              <w:autoSpaceDN w:val="0"/>
              <w:adjustRightInd w:val="0"/>
              <w:ind w:right="3123"/>
              <w:jc w:val="center"/>
              <w:rPr>
                <w:rFonts w:eastAsia="Calibri" w:cs="Times New Roman"/>
                <w:b/>
                <w:sz w:val="24"/>
                <w:szCs w:val="24"/>
                <w:lang w:eastAsia="ru-RU"/>
              </w:rPr>
            </w:pPr>
            <w:r>
              <w:rPr>
                <w:rFonts w:eastAsia="Calibri" w:cs="Times New Roman"/>
                <w:b/>
                <w:sz w:val="24"/>
                <w:szCs w:val="24"/>
                <w:lang w:eastAsia="ru-RU"/>
              </w:rPr>
              <w:t>Спорт . (16</w:t>
            </w:r>
            <w:r w:rsidRPr="005A34B3">
              <w:rPr>
                <w:rFonts w:eastAsia="Calibri" w:cs="Times New Roman"/>
                <w:b/>
                <w:sz w:val="24"/>
                <w:szCs w:val="24"/>
                <w:lang w:eastAsia="ru-RU"/>
              </w:rPr>
              <w:t xml:space="preserve"> часов.)</w:t>
            </w: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 xml:space="preserve">Спорт </w:t>
            </w:r>
            <w:r w:rsidRPr="005A34B3">
              <w:rPr>
                <w:rFonts w:eastAsia="Calibri" w:cs="Times New Roman"/>
                <w:sz w:val="24"/>
                <w:szCs w:val="24"/>
                <w:lang w:eastAsia="ru-RU"/>
              </w:rPr>
              <w:t>.</w:t>
            </w:r>
            <w:r>
              <w:rPr>
                <w:rFonts w:eastAsia="Calibri" w:cs="Times New Roman"/>
                <w:sz w:val="24"/>
                <w:szCs w:val="24"/>
                <w:lang w:eastAsia="ru-RU"/>
              </w:rPr>
              <w:t xml:space="preserve"> 16</w:t>
            </w:r>
            <w:r w:rsidRPr="005A34B3">
              <w:rPr>
                <w:rFonts w:eastAsia="Calibri" w:cs="Times New Roman"/>
                <w:sz w:val="24"/>
                <w:szCs w:val="24"/>
                <w:lang w:eastAsia="ru-RU"/>
              </w:rPr>
              <w:t xml:space="preserve"> часов  Введение новой  лексики</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w:t>
            </w:r>
            <w:r>
              <w:rPr>
                <w:rFonts w:eastAsia="Calibri" w:cs="Times New Roman"/>
                <w:sz w:val="24"/>
                <w:szCs w:val="24"/>
                <w:lang w:eastAsia="ru-RU"/>
              </w:rPr>
              <w:t>спользуя различные виды догадки, пользоваться словарём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Тренировка лексики </w:t>
            </w:r>
            <w:proofErr w:type="gramStart"/>
            <w:r w:rsidRPr="005A34B3">
              <w:rPr>
                <w:rFonts w:eastAsia="Calibri" w:cs="Times New Roman"/>
                <w:sz w:val="24"/>
                <w:szCs w:val="24"/>
                <w:lang w:eastAsia="ru-RU"/>
              </w:rPr>
              <w:t>чтении</w:t>
            </w:r>
            <w:proofErr w:type="gramEnd"/>
            <w:r w:rsidRPr="005A34B3">
              <w:rPr>
                <w:rFonts w:eastAsia="Calibri" w:cs="Times New Roman"/>
                <w:sz w:val="24"/>
                <w:szCs w:val="24"/>
                <w:lang w:eastAsia="ru-RU"/>
              </w:rPr>
              <w:t>, говорении</w:t>
            </w:r>
          </w:p>
          <w:p w:rsidR="004E4AC4" w:rsidRPr="005A34B3" w:rsidRDefault="004E4AC4" w:rsidP="004E4AC4">
            <w:pPr>
              <w:suppressAutoHyphens w:val="0"/>
              <w:autoSpaceDN w:val="0"/>
              <w:adjustRightInd w:val="0"/>
              <w:rPr>
                <w:rFonts w:eastAsia="Calibri" w:cs="Times New Roman"/>
                <w:sz w:val="24"/>
                <w:szCs w:val="24"/>
                <w:lang w:eastAsia="ru-RU"/>
              </w:rPr>
            </w:pPr>
            <w:r w:rsidRPr="004772A8">
              <w:rPr>
                <w:sz w:val="24"/>
                <w:szCs w:val="24"/>
              </w:rPr>
              <w:t>«Популярные виды спорта в Британии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Понимают  небольшие тексты, построенные</w:t>
            </w:r>
            <w:r>
              <w:rPr>
                <w:rFonts w:eastAsia="Calibri" w:cs="Times New Roman"/>
                <w:sz w:val="24"/>
                <w:szCs w:val="24"/>
                <w:lang w:eastAsia="ru-RU"/>
              </w:rPr>
              <w:t xml:space="preserve"> на изученном речевом материале</w:t>
            </w:r>
            <w:r w:rsidRPr="005A34B3">
              <w:rPr>
                <w:rFonts w:eastAsia="Calibri" w:cs="Times New Roman"/>
                <w:sz w:val="24"/>
                <w:szCs w:val="24"/>
                <w:lang w:eastAsia="ru-RU"/>
              </w:rPr>
              <w:t>;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A676AD">
            <w:pPr>
              <w:tabs>
                <w:tab w:val="left" w:pos="3081"/>
              </w:tabs>
              <w:suppressAutoHyphens w:val="0"/>
              <w:autoSpaceDN w:val="0"/>
              <w:adjustRightInd w:val="0"/>
              <w:rPr>
                <w:sz w:val="24"/>
                <w:szCs w:val="24"/>
              </w:rPr>
            </w:pPr>
            <w:r>
              <w:rPr>
                <w:sz w:val="24"/>
                <w:szCs w:val="24"/>
              </w:rPr>
              <w:t>Отработка лексики в</w:t>
            </w:r>
            <w:r w:rsidR="007169CF">
              <w:rPr>
                <w:sz w:val="24"/>
                <w:szCs w:val="24"/>
              </w:rPr>
              <w:t xml:space="preserve"> </w:t>
            </w:r>
            <w:proofErr w:type="spellStart"/>
            <w:r>
              <w:rPr>
                <w:sz w:val="24"/>
                <w:szCs w:val="24"/>
              </w:rPr>
              <w:t>аудировании</w:t>
            </w:r>
            <w:proofErr w:type="spellEnd"/>
            <w:r w:rsidRPr="004772A8">
              <w:rPr>
                <w:sz w:val="24"/>
                <w:szCs w:val="24"/>
              </w:rPr>
              <w:t xml:space="preserve">, </w:t>
            </w:r>
            <w:r w:rsidR="007169CF">
              <w:rPr>
                <w:sz w:val="24"/>
                <w:szCs w:val="24"/>
              </w:rPr>
              <w:t xml:space="preserve"> </w:t>
            </w:r>
            <w:proofErr w:type="spellStart"/>
            <w:proofErr w:type="gramStart"/>
            <w:r>
              <w:rPr>
                <w:sz w:val="24"/>
                <w:szCs w:val="24"/>
              </w:rPr>
              <w:t>чтени</w:t>
            </w:r>
            <w:proofErr w:type="spellEnd"/>
            <w:r w:rsidR="007169CF">
              <w:rPr>
                <w:sz w:val="24"/>
                <w:szCs w:val="24"/>
              </w:rPr>
              <w:t xml:space="preserve"> </w:t>
            </w:r>
            <w:r>
              <w:rPr>
                <w:sz w:val="24"/>
                <w:szCs w:val="24"/>
              </w:rPr>
              <w:t>и</w:t>
            </w:r>
            <w:proofErr w:type="gramEnd"/>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sz w:val="24"/>
                <w:szCs w:val="24"/>
              </w:rPr>
              <w:t xml:space="preserve">«Мой любимый вид спорта»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sz w:val="24"/>
                <w:szCs w:val="24"/>
              </w:rPr>
              <w:t>Отработка лексики в устной речи «Почему люди любят спорт?»</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w:t>
            </w:r>
            <w:r w:rsidR="007169CF">
              <w:rPr>
                <w:rFonts w:eastAsia="Calibri" w:cs="Times New Roman"/>
                <w:sz w:val="24"/>
                <w:szCs w:val="24"/>
                <w:lang w:eastAsia="ru-RU"/>
              </w:rPr>
              <w:t>оятельно используют новые лекси</w:t>
            </w:r>
            <w:r w:rsidRPr="00833AF3">
              <w:rPr>
                <w:rFonts w:eastAsia="Calibri" w:cs="Times New Roman"/>
                <w:sz w:val="24"/>
                <w:szCs w:val="24"/>
                <w:lang w:eastAsia="ru-RU"/>
              </w:rPr>
              <w:t>ческие единицы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59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Страдательный залог настоящего завершённого времени</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Распознают по формальным признакам (на слух и в п</w:t>
            </w:r>
            <w:r>
              <w:rPr>
                <w:rFonts w:eastAsia="Calibri" w:cs="Times New Roman"/>
                <w:sz w:val="24"/>
                <w:szCs w:val="24"/>
                <w:lang w:eastAsia="ru-RU"/>
              </w:rPr>
              <w:t>ечатном тексте); воспроизводят</w:t>
            </w:r>
            <w:r w:rsidRPr="005A34B3">
              <w:rPr>
                <w:rFonts w:eastAsia="Calibri" w:cs="Times New Roman"/>
                <w:sz w:val="24"/>
                <w:szCs w:val="24"/>
                <w:lang w:eastAsia="ru-RU"/>
              </w:rPr>
              <w:t>, подставляют в одну и ту же грамматическую модель различные лексические единицы; самостоятельно используют новое грамматическое явление в контексте; пользуются грамматическим справочником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Страдательный залог настоящего завершённого времени и прошедшего простого</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rPr>
                <w:rFonts w:eastAsia="Calibri" w:cs="Times New Roman"/>
                <w:sz w:val="24"/>
                <w:szCs w:val="24"/>
                <w:lang w:eastAsia="ru-RU"/>
              </w:rPr>
            </w:pPr>
            <w:r w:rsidRPr="00AD5992">
              <w:rPr>
                <w:sz w:val="24"/>
              </w:rPr>
              <w:t>Анализируют  случаи употребления двух времён, систематизируют и обобщают знания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1F76C7" w:rsidRDefault="004E4AC4" w:rsidP="004E4AC4">
            <w:pPr>
              <w:ind w:right="3123"/>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BF0497" w:rsidRDefault="004E4AC4" w:rsidP="00A676AD">
            <w:pPr>
              <w:suppressAutoHyphens w:val="0"/>
              <w:autoSpaceDN w:val="0"/>
              <w:adjustRightInd w:val="0"/>
              <w:rPr>
                <w:rFonts w:eastAsia="Calibri" w:cs="Times New Roman"/>
                <w:sz w:val="24"/>
                <w:szCs w:val="24"/>
                <w:lang w:val="en-US" w:eastAsia="ru-RU"/>
              </w:rPr>
            </w:pPr>
            <w:proofErr w:type="spellStart"/>
            <w:r>
              <w:rPr>
                <w:rFonts w:eastAsia="Calibri" w:cs="Times New Roman"/>
                <w:sz w:val="24"/>
                <w:szCs w:val="24"/>
                <w:lang w:eastAsia="ru-RU"/>
              </w:rPr>
              <w:t>Совершенствованиенавыков</w:t>
            </w:r>
            <w:proofErr w:type="spellEnd"/>
            <w:r w:rsidR="00BF0497" w:rsidRPr="00BF0497">
              <w:rPr>
                <w:rFonts w:eastAsia="Calibri" w:cs="Times New Roman"/>
                <w:sz w:val="24"/>
                <w:szCs w:val="24"/>
                <w:lang w:val="en-US" w:eastAsia="ru-RU"/>
              </w:rPr>
              <w:t xml:space="preserve"> </w:t>
            </w:r>
            <w:r>
              <w:rPr>
                <w:rFonts w:eastAsia="Calibri" w:cs="Times New Roman"/>
                <w:sz w:val="24"/>
                <w:szCs w:val="24"/>
                <w:lang w:eastAsia="ru-RU"/>
              </w:rPr>
              <w:t>употребления</w:t>
            </w:r>
            <w:r w:rsidR="00BF0497" w:rsidRPr="00BF0497">
              <w:rPr>
                <w:rFonts w:eastAsia="Calibri" w:cs="Times New Roman"/>
                <w:sz w:val="24"/>
                <w:szCs w:val="24"/>
                <w:lang w:val="en-US" w:eastAsia="ru-RU"/>
              </w:rPr>
              <w:t xml:space="preserve"> </w:t>
            </w:r>
            <w:r>
              <w:rPr>
                <w:rFonts w:eastAsia="Calibri" w:cs="Times New Roman"/>
                <w:sz w:val="24"/>
                <w:szCs w:val="24"/>
                <w:lang w:val="en-US" w:eastAsia="ru-RU"/>
              </w:rPr>
              <w:t>Present</w:t>
            </w:r>
            <w:r w:rsidR="00BF0497" w:rsidRPr="00BF0497">
              <w:rPr>
                <w:rFonts w:eastAsia="Calibri" w:cs="Times New Roman"/>
                <w:sz w:val="24"/>
                <w:szCs w:val="24"/>
                <w:lang w:val="en-US" w:eastAsia="ru-RU"/>
              </w:rPr>
              <w:t xml:space="preserve"> </w:t>
            </w:r>
            <w:r>
              <w:rPr>
                <w:rFonts w:eastAsia="Calibri" w:cs="Times New Roman"/>
                <w:sz w:val="24"/>
                <w:szCs w:val="24"/>
                <w:lang w:val="en-US" w:eastAsia="ru-RU"/>
              </w:rPr>
              <w:t>Perfect</w:t>
            </w:r>
            <w:r w:rsidR="00BF0497" w:rsidRPr="00BF0497">
              <w:rPr>
                <w:rFonts w:eastAsia="Calibri" w:cs="Times New Roman"/>
                <w:sz w:val="24"/>
                <w:szCs w:val="24"/>
                <w:lang w:val="en-US" w:eastAsia="ru-RU"/>
              </w:rPr>
              <w:t xml:space="preserve"> </w:t>
            </w:r>
            <w:r>
              <w:rPr>
                <w:rFonts w:eastAsia="Calibri" w:cs="Times New Roman"/>
                <w:sz w:val="24"/>
                <w:szCs w:val="24"/>
                <w:lang w:val="en-US" w:eastAsia="ru-RU"/>
              </w:rPr>
              <w:t>Passive</w:t>
            </w:r>
            <w:r w:rsidR="00BF0497" w:rsidRPr="00BF0497">
              <w:rPr>
                <w:rFonts w:eastAsia="Calibri" w:cs="Times New Roman"/>
                <w:sz w:val="24"/>
                <w:szCs w:val="24"/>
                <w:lang w:val="en-US" w:eastAsia="ru-RU"/>
              </w:rPr>
              <w:t xml:space="preserve"> </w:t>
            </w:r>
            <w:r>
              <w:rPr>
                <w:rFonts w:eastAsia="Calibri" w:cs="Times New Roman"/>
                <w:sz w:val="24"/>
                <w:szCs w:val="24"/>
                <w:lang w:eastAsia="ru-RU"/>
              </w:rPr>
              <w:t>и</w:t>
            </w:r>
            <w:r w:rsidR="00BF0497" w:rsidRPr="00BF0497">
              <w:rPr>
                <w:rFonts w:eastAsia="Calibri" w:cs="Times New Roman"/>
                <w:sz w:val="24"/>
                <w:szCs w:val="24"/>
                <w:lang w:val="en-US" w:eastAsia="ru-RU"/>
              </w:rPr>
              <w:t xml:space="preserve"> </w:t>
            </w:r>
            <w:r>
              <w:rPr>
                <w:rFonts w:eastAsia="Calibri" w:cs="Times New Roman"/>
                <w:sz w:val="24"/>
                <w:szCs w:val="24"/>
                <w:lang w:val="en-US" w:eastAsia="ru-RU"/>
              </w:rPr>
              <w:t>Past</w:t>
            </w:r>
            <w:r w:rsidRPr="00BF0497">
              <w:rPr>
                <w:rFonts w:eastAsia="Calibri" w:cs="Times New Roman"/>
                <w:sz w:val="24"/>
                <w:szCs w:val="24"/>
                <w:lang w:val="en-US" w:eastAsia="ru-RU"/>
              </w:rPr>
              <w:t xml:space="preserve"> </w:t>
            </w:r>
            <w:r>
              <w:rPr>
                <w:rFonts w:eastAsia="Calibri" w:cs="Times New Roman"/>
                <w:sz w:val="24"/>
                <w:szCs w:val="24"/>
                <w:lang w:val="en-US" w:eastAsia="ru-RU"/>
              </w:rPr>
              <w:t>simple</w:t>
            </w:r>
            <w:r w:rsidRPr="00BF0497">
              <w:rPr>
                <w:rFonts w:eastAsia="Calibri" w:cs="Times New Roman"/>
                <w:sz w:val="24"/>
                <w:szCs w:val="24"/>
                <w:lang w:val="en-US" w:eastAsia="ru-RU"/>
              </w:rPr>
              <w:t xml:space="preserve"> </w:t>
            </w:r>
            <w:r>
              <w:rPr>
                <w:rFonts w:eastAsia="Calibri" w:cs="Times New Roman"/>
                <w:sz w:val="24"/>
                <w:szCs w:val="24"/>
                <w:lang w:val="en-US" w:eastAsia="ru-RU"/>
              </w:rPr>
              <w:t>Passive</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63339B" w:rsidRDefault="004E4AC4" w:rsidP="00A676AD">
            <w:pPr>
              <w:widowControl/>
              <w:suppressAutoHyphens w:val="0"/>
              <w:autoSpaceDE/>
              <w:autoSpaceDN w:val="0"/>
              <w:adjustRightInd w:val="0"/>
              <w:rPr>
                <w:rFonts w:eastAsia="Calibri" w:cs="Times New Roman"/>
                <w:sz w:val="24"/>
                <w:szCs w:val="24"/>
                <w:lang w:eastAsia="ru-RU"/>
              </w:rPr>
            </w:pPr>
            <w:r w:rsidRPr="0063339B">
              <w:rPr>
                <w:sz w:val="24"/>
              </w:rPr>
              <w:t xml:space="preserve">Выполняют задания в различных тестовых форматах, используемых для проверки уровня </w:t>
            </w:r>
            <w:proofErr w:type="spellStart"/>
            <w:r w:rsidRPr="0063339B">
              <w:rPr>
                <w:sz w:val="24"/>
              </w:rPr>
              <w:t>сформированности</w:t>
            </w:r>
            <w:proofErr w:type="spellEnd"/>
            <w:r w:rsidRPr="0063339B">
              <w:rPr>
                <w:sz w:val="24"/>
              </w:rPr>
              <w:t xml:space="preserve"> грамматических навыков.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63339B" w:rsidRDefault="004E4AC4" w:rsidP="004E4AC4">
            <w:pPr>
              <w:widowControl/>
              <w:suppressAutoHyphens w:val="0"/>
              <w:autoSpaceDE/>
              <w:autoSpaceDN w:val="0"/>
              <w:adjustRightInd w:val="0"/>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8072E" w:rsidRDefault="004E4AC4" w:rsidP="00A676AD">
            <w:pPr>
              <w:rPr>
                <w:sz w:val="24"/>
                <w:szCs w:val="24"/>
              </w:rPr>
            </w:pPr>
            <w:r w:rsidRPr="004772A8">
              <w:rPr>
                <w:sz w:val="24"/>
                <w:szCs w:val="24"/>
              </w:rPr>
              <w:t>Чтение текста «Об истории Олимпийских игр» с различными стратегиями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sidRPr="008D039D">
              <w:rPr>
                <w:rFonts w:eastAsia="Calibri" w:cs="Times New Roman"/>
                <w:sz w:val="24"/>
                <w:szCs w:val="24"/>
                <w:lang w:eastAsia="ru-RU"/>
              </w:rPr>
              <w:t>самостоятельно</w:t>
            </w:r>
            <w:r w:rsidRPr="005A34B3">
              <w:rPr>
                <w:rFonts w:eastAsia="Calibri" w:cs="Times New Roman"/>
                <w:sz w:val="24"/>
                <w:szCs w:val="24"/>
                <w:lang w:eastAsia="ru-RU"/>
              </w:rPr>
              <w:t xml:space="preserve">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5A34B3">
              <w:rPr>
                <w:rFonts w:eastAsia="Calibri" w:cs="Times New Roman"/>
                <w:bCs/>
                <w:sz w:val="24"/>
                <w:szCs w:val="24"/>
                <w:lang w:eastAsia="ru-RU"/>
              </w:rPr>
              <w:t xml:space="preserve"> по </w:t>
            </w:r>
            <w:r w:rsidRPr="005A34B3">
              <w:rPr>
                <w:rFonts w:eastAsia="Calibri" w:cs="Times New Roman"/>
                <w:sz w:val="24"/>
                <w:szCs w:val="24"/>
                <w:lang w:eastAsia="ru-RU"/>
              </w:rPr>
              <w:t>аналогии с родным языком, конверсии, по наличию смысловых связей в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63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8072E" w:rsidRDefault="004E4AC4" w:rsidP="00A676AD">
            <w:pPr>
              <w:rPr>
                <w:sz w:val="24"/>
                <w:szCs w:val="24"/>
              </w:rPr>
            </w:pPr>
            <w:r w:rsidRPr="004772A8">
              <w:rPr>
                <w:sz w:val="24"/>
                <w:szCs w:val="24"/>
              </w:rPr>
              <w:t>Чтение текста  «Крикет – популярный английский вид спорта» с пониманием основного содержания</w:t>
            </w:r>
            <w:r>
              <w:rPr>
                <w:sz w:val="24"/>
                <w:szCs w:val="24"/>
              </w:rPr>
              <w:t>.</w:t>
            </w:r>
            <w:r w:rsidR="00BF0497">
              <w:rPr>
                <w:sz w:val="24"/>
                <w:szCs w:val="24"/>
              </w:rPr>
              <w:t xml:space="preserve"> </w:t>
            </w:r>
            <w:r w:rsidRPr="0063339B">
              <w:rPr>
                <w:b/>
                <w:bCs/>
                <w:sz w:val="24"/>
                <w:szCs w:val="24"/>
              </w:rPr>
              <w:t>Контроль навыков чтения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ind w:left="-19"/>
              <w:rPr>
                <w:rFonts w:eastAsia="Calibri" w:cs="Times New Roman"/>
                <w:bCs/>
                <w:sz w:val="24"/>
                <w:szCs w:val="24"/>
                <w:lang w:eastAsia="ru-RU"/>
              </w:rPr>
            </w:pPr>
            <w:r w:rsidRPr="005A34B3">
              <w:rPr>
                <w:rFonts w:eastAsia="Calibri" w:cs="Times New Roman"/>
                <w:bCs/>
                <w:sz w:val="24"/>
                <w:szCs w:val="24"/>
                <w:lang w:eastAsia="ru-RU"/>
              </w:rPr>
              <w:t>Определя</w:t>
            </w:r>
            <w:r w:rsidR="00BF0497">
              <w:rPr>
                <w:rFonts w:eastAsia="Calibri" w:cs="Times New Roman"/>
                <w:bCs/>
                <w:sz w:val="24"/>
                <w:szCs w:val="24"/>
                <w:lang w:eastAsia="ru-RU"/>
              </w:rPr>
              <w:t>ют главную идею текста,  опреде</w:t>
            </w:r>
            <w:r w:rsidRPr="005A34B3">
              <w:rPr>
                <w:rFonts w:eastAsia="Calibri" w:cs="Times New Roman"/>
                <w:bCs/>
                <w:sz w:val="24"/>
                <w:szCs w:val="24"/>
                <w:lang w:eastAsia="ru-RU"/>
              </w:rPr>
              <w:t>ляют причинно-следственные связи,</w:t>
            </w:r>
            <w:r w:rsidRPr="005A34B3">
              <w:rPr>
                <w:rFonts w:eastAsia="Calibri" w:cs="Times New Roman"/>
                <w:sz w:val="24"/>
                <w:szCs w:val="24"/>
                <w:lang w:eastAsia="ru-RU"/>
              </w:rPr>
              <w:t xml:space="preserve"> делают выводы из прочитанного;</w:t>
            </w:r>
            <w:r w:rsidR="00BF0497">
              <w:rPr>
                <w:rFonts w:eastAsia="Calibri" w:cs="Times New Roman"/>
                <w:bCs/>
                <w:sz w:val="24"/>
                <w:szCs w:val="24"/>
                <w:lang w:eastAsia="ru-RU"/>
              </w:rPr>
              <w:t xml:space="preserve"> извлекают куль</w:t>
            </w:r>
            <w:r w:rsidRPr="005A34B3">
              <w:rPr>
                <w:rFonts w:eastAsia="Calibri" w:cs="Times New Roman"/>
                <w:bCs/>
                <w:sz w:val="24"/>
                <w:szCs w:val="24"/>
                <w:lang w:eastAsia="ru-RU"/>
              </w:rPr>
              <w:t>турологические сведения;</w:t>
            </w:r>
            <w:r w:rsidRPr="005A34B3">
              <w:rPr>
                <w:rFonts w:eastAsia="Calibri" w:cs="Times New Roman"/>
                <w:sz w:val="24"/>
                <w:szCs w:val="24"/>
                <w:lang w:eastAsia="ru-RU"/>
              </w:rPr>
              <w:t xml:space="preserve"> определяют замысел автора, его отношение к героям;</w:t>
            </w:r>
            <w:r w:rsidR="00BF0497">
              <w:rPr>
                <w:rFonts w:eastAsia="Calibri" w:cs="Times New Roman"/>
                <w:sz w:val="24"/>
                <w:szCs w:val="24"/>
                <w:lang w:eastAsia="ru-RU"/>
              </w:rPr>
              <w:t xml:space="preserve"> </w:t>
            </w:r>
            <w:r w:rsidRPr="005A34B3">
              <w:rPr>
                <w:rFonts w:eastAsia="Calibri" w:cs="Times New Roman"/>
                <w:sz w:val="24"/>
                <w:szCs w:val="24"/>
                <w:lang w:eastAsia="ru-RU"/>
              </w:rPr>
              <w:t>выражают собственное мнение по поводу прочитанного; соотносят события в тексте с личным опытом.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left="-19" w:right="3123"/>
              <w:rPr>
                <w:rFonts w:eastAsia="Calibri" w:cs="Times New Roman"/>
                <w:bCs/>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rPr>
                <w:bCs/>
                <w:sz w:val="24"/>
                <w:szCs w:val="24"/>
              </w:rPr>
            </w:pPr>
            <w:r w:rsidRPr="004772A8">
              <w:rPr>
                <w:sz w:val="24"/>
                <w:szCs w:val="24"/>
              </w:rPr>
              <w:t>Чтение текста «Музей фигурного катания» с выборочным пониманием</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Используют соответствующие ориентиры  для поиска запрашиваемой или интересующей информации.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Обучение говорению «Смотреть или участвовать?»</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на основе прочитанного; учатся говорить в нормальном темпе; говорить логично и связно; использовать опоры  для построения собственного высказывания.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Обучение диалогической речи «Сколько уроков физкультуры должно быть в школе?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E1565" w:rsidRDefault="004E4AC4" w:rsidP="00A676AD">
            <w:pPr>
              <w:rPr>
                <w:iCs/>
                <w:sz w:val="24"/>
                <w:szCs w:val="24"/>
              </w:rPr>
            </w:pPr>
            <w:r w:rsidRPr="008E1565">
              <w:rPr>
                <w:rFonts w:eastAsia="Calibri" w:cs="Times New Roman"/>
                <w:sz w:val="24"/>
                <w:szCs w:val="24"/>
                <w:lang w:eastAsia="ru-RU"/>
              </w:rPr>
              <w:t xml:space="preserve">Учатся вести диалог </w:t>
            </w:r>
            <w:r w:rsidRPr="008E1565">
              <w:rPr>
                <w:sz w:val="24"/>
                <w:szCs w:val="24"/>
              </w:rPr>
              <w:t>– обмен мнениями</w:t>
            </w:r>
            <w:r>
              <w:rPr>
                <w:sz w:val="24"/>
                <w:szCs w:val="24"/>
              </w:rPr>
              <w:t>,</w:t>
            </w:r>
            <w:r w:rsidRPr="008E1565">
              <w:rPr>
                <w:sz w:val="24"/>
                <w:szCs w:val="24"/>
              </w:rPr>
              <w:t xml:space="preserve"> спрашивать мнение собеседника, выражать согласие/несогласие с мнением собеседника, в</w:t>
            </w:r>
            <w:r w:rsidRPr="008E1565">
              <w:rPr>
                <w:iCs/>
                <w:sz w:val="24"/>
                <w:szCs w:val="24"/>
              </w:rPr>
              <w:t>ыражать сомнение</w:t>
            </w:r>
            <w:r>
              <w:rPr>
                <w:iCs/>
                <w:sz w:val="24"/>
                <w:szCs w:val="24"/>
              </w:rPr>
              <w:t>.</w:t>
            </w:r>
          </w:p>
          <w:p w:rsidR="004E4AC4" w:rsidRPr="005A34B3" w:rsidRDefault="004E4AC4" w:rsidP="00A676AD">
            <w:pPr>
              <w:suppressAutoHyphens w:val="0"/>
              <w:autoSpaceDN w:val="0"/>
              <w:adjustRightInd w:val="0"/>
              <w:rPr>
                <w:rFonts w:eastAsia="Calibri" w:cs="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E1565" w:rsidRDefault="004E4AC4" w:rsidP="004E4AC4">
            <w:pPr>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Монологическая  речь  «</w:t>
            </w:r>
            <w:r>
              <w:rPr>
                <w:rFonts w:eastAsia="Calibri" w:cs="Times New Roman"/>
                <w:sz w:val="24"/>
                <w:szCs w:val="24"/>
                <w:lang w:eastAsia="ru-RU"/>
              </w:rPr>
              <w:t>День спорта в школе</w:t>
            </w:r>
            <w:r w:rsidRPr="005A34B3">
              <w:rPr>
                <w:rFonts w:eastAsia="Calibri" w:cs="Times New Roman"/>
                <w:sz w:val="24"/>
                <w:szCs w:val="24"/>
                <w:lang w:eastAsia="ru-RU"/>
              </w:rPr>
              <w:t>»</w:t>
            </w: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CF6206" w:rsidRDefault="004E4AC4" w:rsidP="00A676AD">
            <w:pPr>
              <w:suppressAutoHyphens w:val="0"/>
              <w:autoSpaceDN w:val="0"/>
              <w:adjustRightInd w:val="0"/>
              <w:rPr>
                <w:rFonts w:eastAsia="Calibri" w:cs="Times New Roman"/>
                <w:sz w:val="24"/>
                <w:szCs w:val="24"/>
                <w:lang w:eastAsia="ru-RU"/>
              </w:rPr>
            </w:pPr>
            <w:r w:rsidRPr="00CF6206">
              <w:rPr>
                <w:rFonts w:eastAsia="Calibri" w:cs="Times New Roman"/>
                <w:sz w:val="24"/>
                <w:szCs w:val="24"/>
                <w:lang w:eastAsia="ru-RU"/>
              </w:rPr>
              <w:t>Рассказывают</w:t>
            </w:r>
            <w:r w:rsidR="00BF0497">
              <w:rPr>
                <w:rFonts w:eastAsia="Calibri" w:cs="Times New Roman"/>
                <w:sz w:val="24"/>
                <w:szCs w:val="24"/>
                <w:lang w:eastAsia="ru-RU"/>
              </w:rPr>
              <w:t xml:space="preserve"> </w:t>
            </w:r>
            <w:r>
              <w:rPr>
                <w:rFonts w:eastAsia="Calibri" w:cs="Times New Roman"/>
                <w:sz w:val="24"/>
                <w:szCs w:val="24"/>
                <w:lang w:eastAsia="ru-RU"/>
              </w:rPr>
              <w:t>о</w:t>
            </w:r>
            <w:r w:rsidR="00BF0497">
              <w:rPr>
                <w:rFonts w:eastAsia="Calibri" w:cs="Times New Roman"/>
                <w:sz w:val="24"/>
                <w:szCs w:val="24"/>
                <w:lang w:eastAsia="ru-RU"/>
              </w:rPr>
              <w:t xml:space="preserve"> </w:t>
            </w:r>
            <w:r>
              <w:rPr>
                <w:rFonts w:eastAsia="Calibri" w:cs="Times New Roman"/>
                <w:sz w:val="24"/>
                <w:szCs w:val="24"/>
                <w:lang w:eastAsia="ru-RU"/>
              </w:rPr>
              <w:t>дне спорта в школе.</w:t>
            </w:r>
          </w:p>
          <w:p w:rsidR="004E4AC4" w:rsidRPr="005A34B3" w:rsidRDefault="004E4AC4" w:rsidP="00A676AD">
            <w:pPr>
              <w:rPr>
                <w:rFonts w:eastAsia="Calibri" w:cs="Times New Roman"/>
                <w:sz w:val="24"/>
                <w:szCs w:val="24"/>
                <w:lang w:eastAsia="ru-RU"/>
              </w:rPr>
            </w:pPr>
            <w:r w:rsidRPr="00CF6206">
              <w:rPr>
                <w:sz w:val="24"/>
                <w:szCs w:val="24"/>
              </w:rPr>
              <w:t xml:space="preserve">Учатся говорить выразительно (соблюдать </w:t>
            </w:r>
            <w:proofErr w:type="spellStart"/>
            <w:r w:rsidRPr="00CF6206">
              <w:rPr>
                <w:sz w:val="24"/>
                <w:szCs w:val="24"/>
              </w:rPr>
              <w:t>синтагматичность</w:t>
            </w:r>
            <w:proofErr w:type="spellEnd"/>
            <w:r w:rsidRPr="00CF6206">
              <w:rPr>
                <w:sz w:val="24"/>
                <w:szCs w:val="24"/>
              </w:rPr>
              <w:t xml:space="preserve"> речи, логическое ударение, правильную интонацию);  использовать в своей речи оценочные суждения и аргуме</w:t>
            </w:r>
            <w:r>
              <w:rPr>
                <w:sz w:val="24"/>
                <w:szCs w:val="24"/>
              </w:rPr>
              <w:t>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CF6206"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A676AD">
            <w:pPr>
              <w:rPr>
                <w:sz w:val="24"/>
                <w:szCs w:val="24"/>
              </w:rPr>
            </w:pPr>
            <w:r>
              <w:rPr>
                <w:sz w:val="24"/>
                <w:szCs w:val="24"/>
              </w:rPr>
              <w:t>Диалогическая  речь</w:t>
            </w:r>
          </w:p>
          <w:p w:rsidR="004E4AC4" w:rsidRDefault="004E4AC4" w:rsidP="00A676AD">
            <w:pPr>
              <w:rPr>
                <w:sz w:val="24"/>
                <w:szCs w:val="24"/>
              </w:rPr>
            </w:pPr>
            <w:r>
              <w:rPr>
                <w:sz w:val="24"/>
                <w:szCs w:val="24"/>
              </w:rPr>
              <w:t>«Обсуждаем проблемы спорта»</w:t>
            </w:r>
          </w:p>
          <w:p w:rsidR="004E4AC4" w:rsidRPr="00EB206E" w:rsidRDefault="004E4AC4" w:rsidP="00A676AD">
            <w:pPr>
              <w:rPr>
                <w:b/>
                <w:sz w:val="24"/>
                <w:szCs w:val="24"/>
              </w:rPr>
            </w:pPr>
            <w:r w:rsidRPr="00EB206E">
              <w:rPr>
                <w:b/>
                <w:sz w:val="24"/>
                <w:szCs w:val="24"/>
              </w:rPr>
              <w:t>Контроль навыков чтения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251D16" w:rsidRDefault="004E4AC4" w:rsidP="00A676AD">
            <w:pPr>
              <w:suppressAutoHyphens w:val="0"/>
              <w:autoSpaceDN w:val="0"/>
              <w:adjustRightInd w:val="0"/>
              <w:rPr>
                <w:rFonts w:eastAsia="Calibri" w:cs="Times New Roman"/>
                <w:sz w:val="24"/>
                <w:szCs w:val="24"/>
                <w:lang w:eastAsia="ru-RU"/>
              </w:rPr>
            </w:pPr>
            <w:r w:rsidRPr="00251D16">
              <w:rPr>
                <w:rFonts w:eastAsia="Calibri" w:cs="Times New Roman"/>
                <w:sz w:val="24"/>
                <w:szCs w:val="24"/>
                <w:lang w:eastAsia="ru-RU"/>
              </w:rPr>
              <w:t xml:space="preserve">Учатся вести комбинированный диалог переходить с позиции </w:t>
            </w:r>
            <w:proofErr w:type="gramStart"/>
            <w:r w:rsidRPr="00251D16">
              <w:rPr>
                <w:rFonts w:eastAsia="Calibri" w:cs="Times New Roman"/>
                <w:sz w:val="24"/>
                <w:szCs w:val="24"/>
                <w:lang w:eastAsia="ru-RU"/>
              </w:rPr>
              <w:t>спрашивающего</w:t>
            </w:r>
            <w:proofErr w:type="gramEnd"/>
            <w:r w:rsidRPr="00251D16">
              <w:rPr>
                <w:rFonts w:eastAsia="Calibri" w:cs="Times New Roman"/>
                <w:sz w:val="24"/>
                <w:szCs w:val="24"/>
                <w:lang w:eastAsia="ru-RU"/>
              </w:rPr>
              <w:t xml:space="preserve"> на позицию отве</w:t>
            </w:r>
            <w:r>
              <w:rPr>
                <w:rFonts w:eastAsia="Calibri" w:cs="Times New Roman"/>
                <w:sz w:val="24"/>
                <w:szCs w:val="24"/>
                <w:lang w:eastAsia="ru-RU"/>
              </w:rPr>
              <w:t xml:space="preserve">чающего и наоборот; </w:t>
            </w:r>
            <w:r w:rsidRPr="00251D16">
              <w:rPr>
                <w:sz w:val="24"/>
                <w:szCs w:val="24"/>
              </w:rPr>
              <w:t>давать советы</w:t>
            </w:r>
            <w:r>
              <w:rPr>
                <w:sz w:val="24"/>
                <w:szCs w:val="24"/>
              </w:rPr>
              <w:t>, принимать/не принимать советы</w:t>
            </w:r>
            <w:r w:rsidRPr="00251D16">
              <w:rPr>
                <w:sz w:val="24"/>
                <w:szCs w:val="24"/>
              </w:rPr>
              <w:t>;</w:t>
            </w:r>
          </w:p>
          <w:p w:rsidR="004E4AC4" w:rsidRPr="00251D16" w:rsidRDefault="004E4AC4" w:rsidP="00A676AD">
            <w:pPr>
              <w:suppressAutoHyphens w:val="0"/>
              <w:autoSpaceDN w:val="0"/>
              <w:adjustRightInd w:val="0"/>
              <w:rPr>
                <w:rFonts w:eastAsia="Calibri" w:cs="Times New Roman"/>
                <w:sz w:val="24"/>
                <w:szCs w:val="24"/>
                <w:lang w:eastAsia="ru-RU"/>
              </w:rPr>
            </w:pPr>
            <w:r w:rsidRPr="00251D16">
              <w:rPr>
                <w:sz w:val="24"/>
                <w:szCs w:val="24"/>
              </w:rPr>
              <w:t>выражать свою точку зрения и обосновывать её</w:t>
            </w:r>
            <w:r>
              <w:rPr>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251D16"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69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C35700" w:rsidRDefault="004E4AC4" w:rsidP="00A676AD">
            <w:pPr>
              <w:rPr>
                <w:sz w:val="24"/>
                <w:szCs w:val="24"/>
              </w:rPr>
            </w:pPr>
            <w:r w:rsidRPr="004772A8">
              <w:rPr>
                <w:sz w:val="24"/>
                <w:szCs w:val="24"/>
              </w:rPr>
              <w:t>Выполнение проекта «Спортивная мозаика»</w:t>
            </w:r>
            <w:proofErr w:type="gramStart"/>
            <w:r>
              <w:rPr>
                <w:sz w:val="24"/>
                <w:szCs w:val="24"/>
              </w:rPr>
              <w:t>.</w:t>
            </w:r>
            <w:r w:rsidRPr="00EB206E">
              <w:rPr>
                <w:rFonts w:cs="Times New Roman"/>
                <w:b/>
                <w:sz w:val="24"/>
                <w:szCs w:val="24"/>
              </w:rPr>
              <w:t>К</w:t>
            </w:r>
            <w:proofErr w:type="gramEnd"/>
            <w:r w:rsidRPr="00EB206E">
              <w:rPr>
                <w:rFonts w:cs="Times New Roman"/>
                <w:b/>
                <w:sz w:val="24"/>
                <w:szCs w:val="24"/>
              </w:rPr>
              <w:t>онтроль навыков письма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6A2859" w:rsidRDefault="004E4AC4" w:rsidP="00A676AD">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ный проект (</w:t>
            </w:r>
            <w:proofErr w:type="spellStart"/>
            <w:r w:rsidRPr="009040B4">
              <w:rPr>
                <w:sz w:val="24"/>
              </w:rPr>
              <w:t>межпредметного</w:t>
            </w:r>
            <w:proofErr w:type="spellEnd"/>
            <w:r w:rsidRPr="009040B4">
              <w:rPr>
                <w:sz w:val="24"/>
              </w:rPr>
              <w:t xml:space="preserve"> харак</w:t>
            </w:r>
            <w:r>
              <w:rPr>
                <w:sz w:val="24"/>
              </w:rPr>
              <w:t>тера) и устно его представлять; формируют  мотивации к самореализа</w:t>
            </w:r>
            <w:r w:rsidRPr="009040B4">
              <w:rPr>
                <w:sz w:val="24"/>
              </w:rPr>
              <w:t>ции в творчестве, стремления в</w:t>
            </w:r>
            <w:r>
              <w:rPr>
                <w:sz w:val="24"/>
              </w:rPr>
              <w:t>ыражать себя в различных видах  творческой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ind w:right="3123"/>
              <w:jc w:val="both"/>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rPr>
                <w:bCs/>
                <w:sz w:val="24"/>
                <w:szCs w:val="24"/>
              </w:rPr>
            </w:pPr>
            <w:r>
              <w:rPr>
                <w:sz w:val="24"/>
                <w:szCs w:val="24"/>
              </w:rPr>
              <w:t>З</w:t>
            </w:r>
            <w:r w:rsidRPr="004772A8">
              <w:rPr>
                <w:sz w:val="24"/>
                <w:szCs w:val="24"/>
              </w:rPr>
              <w:t>ащита проекта «Спортивная мозаика</w:t>
            </w:r>
            <w:proofErr w:type="gramStart"/>
            <w:r w:rsidRPr="004772A8">
              <w:rPr>
                <w:sz w:val="24"/>
                <w:szCs w:val="24"/>
              </w:rPr>
              <w:t>»</w:t>
            </w:r>
            <w:r w:rsidRPr="00EB206E">
              <w:rPr>
                <w:b/>
                <w:sz w:val="24"/>
                <w:szCs w:val="24"/>
              </w:rPr>
              <w:t>К</w:t>
            </w:r>
            <w:proofErr w:type="gramEnd"/>
            <w:r w:rsidRPr="00EB206E">
              <w:rPr>
                <w:b/>
                <w:sz w:val="24"/>
                <w:szCs w:val="24"/>
              </w:rPr>
              <w:t>онтроль навыков говорения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6A2859" w:rsidRDefault="004E4AC4" w:rsidP="00A676AD">
            <w:pPr>
              <w:rPr>
                <w:sz w:val="24"/>
              </w:rPr>
            </w:pPr>
            <w:r>
              <w:rPr>
                <w:sz w:val="24"/>
              </w:rPr>
              <w:t>Развивают умения участвовать в про</w:t>
            </w:r>
            <w:r w:rsidRPr="009040B4">
              <w:rPr>
                <w:sz w:val="24"/>
              </w:rPr>
              <w:t>е</w:t>
            </w:r>
            <w:r>
              <w:rPr>
                <w:sz w:val="24"/>
              </w:rPr>
              <w:t xml:space="preserve">ктной деятельности, формируют </w:t>
            </w:r>
            <w:r w:rsidRPr="009040B4">
              <w:rPr>
                <w:sz w:val="24"/>
              </w:rPr>
              <w:t xml:space="preserve"> п</w:t>
            </w:r>
            <w:r>
              <w:rPr>
                <w:sz w:val="24"/>
              </w:rPr>
              <w:t xml:space="preserve">отребности в коллективном  </w:t>
            </w:r>
            <w:r w:rsidRPr="009040B4">
              <w:rPr>
                <w:sz w:val="24"/>
              </w:rPr>
              <w:t>творчестве, сотрудничестве, гот</w:t>
            </w:r>
            <w:r>
              <w:rPr>
                <w:sz w:val="24"/>
              </w:rPr>
              <w:t>овности оказывать взаимопомощь,</w:t>
            </w:r>
            <w:r w:rsidR="00BF0497">
              <w:rPr>
                <w:sz w:val="24"/>
              </w:rPr>
              <w:t xml:space="preserve"> </w:t>
            </w:r>
            <w:r w:rsidRPr="0030451B">
              <w:rPr>
                <w:sz w:val="24"/>
              </w:rPr>
              <w:t>делать сообщения по результат</w:t>
            </w:r>
            <w:r>
              <w:rPr>
                <w:sz w:val="24"/>
              </w:rPr>
              <w:t>ам выполнения проектной работы;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ind w:right="3123"/>
              <w:rPr>
                <w:sz w:val="24"/>
              </w:rPr>
            </w:pPr>
          </w:p>
        </w:tc>
      </w:tr>
      <w:tr w:rsidR="004E4AC4" w:rsidRPr="005A34B3" w:rsidTr="00795CAC">
        <w:tc>
          <w:tcPr>
            <w:tcW w:w="10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0451B" w:rsidRDefault="004E4AC4" w:rsidP="004E4AC4">
            <w:pPr>
              <w:ind w:right="3123"/>
              <w:jc w:val="center"/>
              <w:rPr>
                <w:b/>
                <w:sz w:val="24"/>
              </w:rPr>
            </w:pPr>
            <w:r w:rsidRPr="0030451B">
              <w:rPr>
                <w:b/>
                <w:sz w:val="24"/>
              </w:rPr>
              <w:t>Здоровый образ жизни.  16 часов</w:t>
            </w: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754A2" w:rsidRDefault="004E4AC4" w:rsidP="00A676AD">
            <w:pPr>
              <w:rPr>
                <w:bCs/>
                <w:sz w:val="24"/>
                <w:szCs w:val="24"/>
              </w:rPr>
            </w:pPr>
            <w:r w:rsidRPr="008754A2">
              <w:rPr>
                <w:bCs/>
                <w:sz w:val="24"/>
                <w:szCs w:val="24"/>
              </w:rPr>
              <w:t>Введение лексики</w:t>
            </w:r>
            <w:r w:rsidR="00BF0497">
              <w:rPr>
                <w:bCs/>
                <w:sz w:val="24"/>
                <w:szCs w:val="24"/>
              </w:rPr>
              <w:t xml:space="preserve"> </w:t>
            </w:r>
            <w:r>
              <w:rPr>
                <w:bCs/>
                <w:sz w:val="24"/>
                <w:szCs w:val="24"/>
              </w:rPr>
              <w:t>по теме «Здоровый образ жизни».</w:t>
            </w:r>
          </w:p>
          <w:p w:rsidR="004E4AC4" w:rsidRPr="00DE5A49" w:rsidRDefault="004E4AC4" w:rsidP="00A676AD">
            <w:pPr>
              <w:rPr>
                <w:bCs/>
                <w:sz w:val="24"/>
                <w:szCs w:val="24"/>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Pr>
                <w:rFonts w:eastAsia="Calibri" w:cs="Times New Roman"/>
                <w:sz w:val="24"/>
                <w:szCs w:val="24"/>
                <w:lang w:eastAsia="ru-RU"/>
              </w:rPr>
              <w:lastRenderedPageBreak/>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w:t>
            </w:r>
            <w:r w:rsidR="00BF0497">
              <w:rPr>
                <w:rFonts w:eastAsia="Calibri" w:cs="Times New Roman"/>
                <w:sz w:val="24"/>
                <w:szCs w:val="24"/>
                <w:lang w:eastAsia="ru-RU"/>
              </w:rPr>
              <w:t>осят графическую форму лексичес</w:t>
            </w:r>
            <w:r w:rsidRPr="005A34B3">
              <w:rPr>
                <w:rFonts w:eastAsia="Calibri" w:cs="Times New Roman"/>
                <w:sz w:val="24"/>
                <w:szCs w:val="24"/>
                <w:lang w:eastAsia="ru-RU"/>
              </w:rPr>
              <w:t xml:space="preserve">ких единиц с их значением; догадываются о значении незнакомых слов, используя различные виды </w:t>
            </w:r>
            <w:r w:rsidRPr="005A34B3">
              <w:rPr>
                <w:rFonts w:eastAsia="Calibri" w:cs="Times New Roman"/>
                <w:sz w:val="24"/>
                <w:szCs w:val="24"/>
                <w:lang w:eastAsia="ru-RU"/>
              </w:rPr>
              <w:lastRenderedPageBreak/>
              <w:t>догадки</w:t>
            </w:r>
            <w:r>
              <w:rPr>
                <w:rFonts w:eastAsia="Calibri" w:cs="Times New Roman"/>
                <w:sz w:val="24"/>
                <w:szCs w:val="24"/>
                <w:lang w:eastAsia="ru-RU"/>
              </w:rPr>
              <w:t>;</w:t>
            </w:r>
            <w:r w:rsidR="00BF0497">
              <w:rPr>
                <w:rFonts w:eastAsia="Calibri" w:cs="Times New Roman"/>
                <w:sz w:val="24"/>
                <w:szCs w:val="24"/>
                <w:lang w:eastAsia="ru-RU"/>
              </w:rPr>
              <w:t xml:space="preserve"> </w:t>
            </w:r>
            <w:r w:rsidRPr="00B821D4">
              <w:rPr>
                <w:sz w:val="24"/>
              </w:rPr>
              <w:t>понимают значение лексических единиц по словообразовательным элементам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72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FD635A" w:rsidRDefault="004E4AC4" w:rsidP="00A676AD">
            <w:pPr>
              <w:tabs>
                <w:tab w:val="left" w:pos="1380"/>
              </w:tabs>
              <w:rPr>
                <w:rFonts w:cs="Times New Roman"/>
                <w:sz w:val="24"/>
                <w:szCs w:val="24"/>
              </w:rPr>
            </w:pPr>
            <w:r w:rsidRPr="00FD635A">
              <w:rPr>
                <w:rFonts w:cs="Times New Roman"/>
                <w:sz w:val="24"/>
                <w:szCs w:val="24"/>
              </w:rPr>
              <w:t>Формирование лексических навыков чтения, говорения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xml:space="preserv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FD635A" w:rsidRDefault="004E4AC4" w:rsidP="00A676AD">
            <w:pPr>
              <w:tabs>
                <w:tab w:val="left" w:pos="1380"/>
              </w:tabs>
              <w:rPr>
                <w:rFonts w:cs="Times New Roman"/>
                <w:sz w:val="24"/>
                <w:szCs w:val="24"/>
              </w:rPr>
            </w:pPr>
            <w:r w:rsidRPr="00FD635A">
              <w:rPr>
                <w:rFonts w:cs="Times New Roman"/>
                <w:sz w:val="24"/>
                <w:szCs w:val="24"/>
              </w:rPr>
              <w:t xml:space="preserve">Тренировка лексики в </w:t>
            </w:r>
            <w:proofErr w:type="spellStart"/>
            <w:r w:rsidRPr="00FD635A">
              <w:rPr>
                <w:rFonts w:cs="Times New Roman"/>
                <w:sz w:val="24"/>
                <w:szCs w:val="24"/>
              </w:rPr>
              <w:t>аудировании</w:t>
            </w:r>
            <w:proofErr w:type="spellEnd"/>
            <w:r w:rsidRPr="00FD635A">
              <w:rPr>
                <w:rFonts w:cs="Times New Roman"/>
                <w:sz w:val="24"/>
                <w:szCs w:val="24"/>
              </w:rPr>
              <w:t>, чтении «Здоровые привычки британцев»</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или </w:t>
            </w:r>
            <w:proofErr w:type="spellStart"/>
            <w:r w:rsidRPr="005A34B3">
              <w:rPr>
                <w:rFonts w:eastAsia="Calibri" w:cs="Times New Roman"/>
                <w:sz w:val="24"/>
                <w:szCs w:val="24"/>
                <w:lang w:eastAsia="ru-RU"/>
              </w:rPr>
              <w:t>невербально</w:t>
            </w:r>
            <w:proofErr w:type="spellEnd"/>
            <w:r w:rsidRPr="005A34B3">
              <w:rPr>
                <w:rFonts w:eastAsia="Calibri" w:cs="Times New Roman"/>
                <w:sz w:val="24"/>
                <w:szCs w:val="24"/>
                <w:lang w:eastAsia="ru-RU"/>
              </w:rPr>
              <w:t xml:space="preserve">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 xml:space="preserve">Отработка лексики в устной речи «Мои советы как оставаться здоровым».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Комбинируют новые лексические единицы с уже известными лексическими единицами;  самостоятельно используют новые лексические единицы</w:t>
            </w:r>
            <w:r>
              <w:rPr>
                <w:rFonts w:eastAsia="Calibri" w:cs="Times New Roman"/>
                <w:sz w:val="24"/>
                <w:szCs w:val="24"/>
                <w:lang w:eastAsia="ru-RU"/>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7B43C1" w:rsidRDefault="004E4AC4" w:rsidP="00A676AD">
            <w:pPr>
              <w:tabs>
                <w:tab w:val="left" w:pos="1380"/>
              </w:tabs>
              <w:rPr>
                <w:rFonts w:cs="Times New Roman"/>
                <w:sz w:val="24"/>
                <w:szCs w:val="24"/>
              </w:rPr>
            </w:pPr>
            <w:r w:rsidRPr="00FD635A">
              <w:rPr>
                <w:rFonts w:cs="Times New Roman"/>
                <w:sz w:val="24"/>
                <w:szCs w:val="24"/>
              </w:rPr>
              <w:t xml:space="preserve">Образование </w:t>
            </w:r>
            <w:r w:rsidRPr="00FD635A">
              <w:rPr>
                <w:rFonts w:cs="Times New Roman"/>
                <w:sz w:val="24"/>
                <w:szCs w:val="24"/>
                <w:lang w:val="en-US"/>
              </w:rPr>
              <w:t>Present</w:t>
            </w:r>
            <w:r w:rsidR="00BF0497">
              <w:rPr>
                <w:rFonts w:cs="Times New Roman"/>
                <w:sz w:val="24"/>
                <w:szCs w:val="24"/>
              </w:rPr>
              <w:t xml:space="preserve"> </w:t>
            </w:r>
            <w:proofErr w:type="spellStart"/>
            <w:r w:rsidRPr="00FD635A">
              <w:rPr>
                <w:rFonts w:cs="Times New Roman"/>
                <w:sz w:val="24"/>
                <w:szCs w:val="24"/>
                <w:lang w:val="en-US"/>
              </w:rPr>
              <w:t>Perfec</w:t>
            </w:r>
            <w:proofErr w:type="spellEnd"/>
            <w:r w:rsidR="00BF0497">
              <w:rPr>
                <w:rFonts w:cs="Times New Roman"/>
                <w:sz w:val="24"/>
                <w:szCs w:val="24"/>
              </w:rPr>
              <w:t xml:space="preserve"> </w:t>
            </w:r>
            <w:proofErr w:type="spellStart"/>
            <w:r w:rsidRPr="00FD635A">
              <w:rPr>
                <w:rFonts w:cs="Times New Roman"/>
                <w:sz w:val="24"/>
                <w:szCs w:val="24"/>
                <w:lang w:val="en-US"/>
              </w:rPr>
              <w:t>tContinuous</w:t>
            </w:r>
            <w:proofErr w:type="spellEnd"/>
            <w:r>
              <w:rPr>
                <w:rFonts w:cs="Times New Roman"/>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Узнают правила образования и употребления в речи </w:t>
            </w:r>
            <w:r w:rsidRPr="005A34B3">
              <w:rPr>
                <w:rFonts w:eastAsia="Calibri" w:cs="Times New Roman"/>
                <w:sz w:val="24"/>
                <w:szCs w:val="24"/>
                <w:lang w:val="en-US" w:eastAsia="ru-RU"/>
              </w:rPr>
              <w:t>Present</w:t>
            </w:r>
            <w:r w:rsidR="00BF0497">
              <w:rPr>
                <w:rFonts w:eastAsia="Calibri" w:cs="Times New Roman"/>
                <w:sz w:val="24"/>
                <w:szCs w:val="24"/>
                <w:lang w:eastAsia="ru-RU"/>
              </w:rPr>
              <w:t xml:space="preserve"> </w:t>
            </w:r>
            <w:r w:rsidRPr="005A34B3">
              <w:rPr>
                <w:rFonts w:eastAsia="Calibri" w:cs="Times New Roman"/>
                <w:sz w:val="24"/>
                <w:szCs w:val="24"/>
                <w:lang w:val="en-US" w:eastAsia="ru-RU"/>
              </w:rPr>
              <w:t>Perfect</w:t>
            </w:r>
            <w:r w:rsidR="00BF0497">
              <w:rPr>
                <w:rFonts w:eastAsia="Calibri" w:cs="Times New Roman"/>
                <w:sz w:val="24"/>
                <w:szCs w:val="24"/>
                <w:lang w:eastAsia="ru-RU"/>
              </w:rPr>
              <w:t xml:space="preserve"> </w:t>
            </w:r>
            <w:r w:rsidRPr="00FD635A">
              <w:rPr>
                <w:rFonts w:cs="Times New Roman"/>
                <w:sz w:val="24"/>
                <w:szCs w:val="24"/>
                <w:lang w:val="en-US"/>
              </w:rPr>
              <w:t>Continuous</w:t>
            </w:r>
            <w:r>
              <w:rPr>
                <w:rFonts w:cs="Times New Roman"/>
                <w:sz w:val="24"/>
                <w:szCs w:val="24"/>
              </w:rPr>
              <w:t>.</w:t>
            </w:r>
            <w:r w:rsidRPr="005A34B3">
              <w:rPr>
                <w:rFonts w:eastAsia="Calibri" w:cs="Times New Roman"/>
                <w:sz w:val="24"/>
                <w:szCs w:val="24"/>
                <w:lang w:eastAsia="ru-RU"/>
              </w:rPr>
              <w:t>; осознают формальные особенности; определяют функциональные особенности.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3018EA" w:rsidRDefault="004E4AC4" w:rsidP="00A676AD">
            <w:pPr>
              <w:tabs>
                <w:tab w:val="left" w:pos="1380"/>
              </w:tabs>
              <w:rPr>
                <w:rFonts w:cs="Times New Roman"/>
                <w:sz w:val="24"/>
                <w:szCs w:val="24"/>
                <w:lang w:val="en-US"/>
              </w:rPr>
            </w:pPr>
            <w:r w:rsidRPr="00431B8C">
              <w:rPr>
                <w:rFonts w:cs="Times New Roman"/>
                <w:sz w:val="24"/>
                <w:szCs w:val="24"/>
              </w:rPr>
              <w:t>Употребление</w:t>
            </w:r>
            <w:proofErr w:type="gramStart"/>
            <w:r w:rsidRPr="00431B8C">
              <w:rPr>
                <w:rFonts w:cs="Times New Roman"/>
                <w:sz w:val="24"/>
                <w:szCs w:val="24"/>
                <w:lang w:val="en-US"/>
              </w:rPr>
              <w:t>Present</w:t>
            </w:r>
            <w:proofErr w:type="gramEnd"/>
            <w:r w:rsidR="00BF0497" w:rsidRPr="00BF0497">
              <w:rPr>
                <w:rFonts w:cs="Times New Roman"/>
                <w:sz w:val="24"/>
                <w:szCs w:val="24"/>
                <w:lang w:val="en-US"/>
              </w:rPr>
              <w:t xml:space="preserve"> </w:t>
            </w:r>
            <w:r w:rsidRPr="00431B8C">
              <w:rPr>
                <w:rFonts w:cs="Times New Roman"/>
                <w:sz w:val="24"/>
                <w:szCs w:val="24"/>
                <w:lang w:val="en-US"/>
              </w:rPr>
              <w:t>Perfect</w:t>
            </w:r>
            <w:r w:rsidR="00BF0497" w:rsidRPr="00BF0497">
              <w:rPr>
                <w:rFonts w:cs="Times New Roman"/>
                <w:sz w:val="24"/>
                <w:szCs w:val="24"/>
                <w:lang w:val="en-US"/>
              </w:rPr>
              <w:t xml:space="preserve"> </w:t>
            </w:r>
            <w:r w:rsidRPr="00431B8C">
              <w:rPr>
                <w:rFonts w:cs="Times New Roman"/>
                <w:sz w:val="24"/>
                <w:szCs w:val="24"/>
                <w:lang w:val="en-US"/>
              </w:rPr>
              <w:t>Continuous</w:t>
            </w:r>
            <w:r w:rsidR="00BF0497" w:rsidRPr="00BF0497">
              <w:rPr>
                <w:rFonts w:cs="Times New Roman"/>
                <w:sz w:val="24"/>
                <w:szCs w:val="24"/>
                <w:lang w:val="en-US"/>
              </w:rPr>
              <w:t xml:space="preserve"> </w:t>
            </w:r>
            <w:r w:rsidRPr="00431B8C">
              <w:rPr>
                <w:rFonts w:cs="Times New Roman"/>
                <w:sz w:val="24"/>
                <w:szCs w:val="24"/>
              </w:rPr>
              <w:t>в</w:t>
            </w:r>
            <w:r w:rsidR="00BF0497" w:rsidRPr="00BF0497">
              <w:rPr>
                <w:rFonts w:cs="Times New Roman"/>
                <w:sz w:val="24"/>
                <w:szCs w:val="24"/>
                <w:lang w:val="en-US"/>
              </w:rPr>
              <w:t xml:space="preserve"> </w:t>
            </w:r>
            <w:r w:rsidRPr="00431B8C">
              <w:rPr>
                <w:rFonts w:cs="Times New Roman"/>
                <w:sz w:val="24"/>
                <w:szCs w:val="24"/>
              </w:rPr>
              <w:t>речи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rFonts w:eastAsia="Calibri" w:cs="Times New Roman"/>
                <w:sz w:val="24"/>
                <w:szCs w:val="24"/>
                <w:lang w:eastAsia="ru-RU"/>
              </w:rPr>
              <w:t xml:space="preserve">Трансформируют, изменяют </w:t>
            </w:r>
            <w:r w:rsidRPr="005A34B3">
              <w:rPr>
                <w:rFonts w:eastAsia="Calibri" w:cs="Times New Roman"/>
                <w:sz w:val="24"/>
                <w:szCs w:val="24"/>
                <w:lang w:eastAsia="ru-RU"/>
              </w:rPr>
              <w:t>грамматическую форму;  подставляют в одну и ту же грамматическую модел</w:t>
            </w:r>
            <w:r>
              <w:rPr>
                <w:rFonts w:eastAsia="Calibri" w:cs="Times New Roman"/>
                <w:sz w:val="24"/>
                <w:szCs w:val="24"/>
                <w:lang w:eastAsia="ru-RU"/>
              </w:rPr>
              <w:t>ь различные лексические единицы;</w:t>
            </w:r>
            <w:r w:rsidRPr="005A34B3">
              <w:rPr>
                <w:rFonts w:eastAsia="Calibri" w:cs="Times New Roman"/>
                <w:sz w:val="24"/>
                <w:szCs w:val="24"/>
                <w:lang w:eastAsia="ru-RU"/>
              </w:rPr>
              <w:t xml:space="preserve"> выполняют задания в различ</w:t>
            </w:r>
            <w:r>
              <w:rPr>
                <w:rFonts w:eastAsia="Calibri" w:cs="Times New Roman"/>
                <w:sz w:val="24"/>
                <w:szCs w:val="24"/>
                <w:lang w:eastAsia="ru-RU"/>
              </w:rPr>
              <w:t>ных тестовых форматах, использу</w:t>
            </w:r>
            <w:r w:rsidRPr="005A34B3">
              <w:rPr>
                <w:rFonts w:eastAsia="Calibri" w:cs="Times New Roman"/>
                <w:sz w:val="24"/>
                <w:szCs w:val="24"/>
                <w:lang w:eastAsia="ru-RU"/>
              </w:rPr>
              <w:t xml:space="preserve">емых </w:t>
            </w:r>
            <w:r>
              <w:rPr>
                <w:rFonts w:eastAsia="Calibri" w:cs="Times New Roman"/>
                <w:sz w:val="24"/>
                <w:szCs w:val="24"/>
                <w:lang w:eastAsia="ru-RU"/>
              </w:rPr>
              <w:t xml:space="preserve">для проверки уровня </w:t>
            </w:r>
            <w:proofErr w:type="spellStart"/>
            <w:r>
              <w:rPr>
                <w:rFonts w:eastAsia="Calibri" w:cs="Times New Roman"/>
                <w:sz w:val="24"/>
                <w:szCs w:val="24"/>
                <w:lang w:eastAsia="ru-RU"/>
              </w:rPr>
              <w:t>сформирован</w:t>
            </w:r>
            <w:r w:rsidRPr="005A34B3">
              <w:rPr>
                <w:rFonts w:eastAsia="Calibri" w:cs="Times New Roman"/>
                <w:sz w:val="24"/>
                <w:szCs w:val="24"/>
                <w:lang w:eastAsia="ru-RU"/>
              </w:rPr>
              <w:t>ности</w:t>
            </w:r>
            <w:proofErr w:type="spellEnd"/>
            <w:r w:rsidRPr="005A34B3">
              <w:rPr>
                <w:rFonts w:eastAsia="Calibri" w:cs="Times New Roman"/>
                <w:sz w:val="24"/>
                <w:szCs w:val="24"/>
                <w:lang w:eastAsia="ru-RU"/>
              </w:rPr>
              <w:t xml:space="preserve"> грамматических навыков.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A676AD">
            <w:pPr>
              <w:tabs>
                <w:tab w:val="left" w:pos="1380"/>
              </w:tabs>
              <w:rPr>
                <w:rFonts w:cs="Times New Roman"/>
                <w:sz w:val="24"/>
                <w:szCs w:val="24"/>
              </w:rPr>
            </w:pPr>
            <w:r w:rsidRPr="00FD635A">
              <w:rPr>
                <w:rFonts w:cs="Times New Roman"/>
                <w:sz w:val="24"/>
                <w:szCs w:val="24"/>
              </w:rPr>
              <w:t>Чтение рассказа Э. Хемингуэя «День в ожидании»</w:t>
            </w:r>
          </w:p>
          <w:p w:rsidR="004E4AC4" w:rsidRPr="00051612" w:rsidRDefault="004E4AC4" w:rsidP="00A676AD">
            <w:pPr>
              <w:tabs>
                <w:tab w:val="left" w:pos="1380"/>
              </w:tabs>
              <w:rPr>
                <w:rFonts w:cs="Times New Roman"/>
                <w:b/>
                <w:sz w:val="24"/>
                <w:szCs w:val="24"/>
              </w:rPr>
            </w:pPr>
            <w:r w:rsidRPr="00051612">
              <w:rPr>
                <w:rFonts w:cs="Times New Roman"/>
                <w:b/>
                <w:sz w:val="24"/>
                <w:szCs w:val="24"/>
              </w:rPr>
              <w:t xml:space="preserve">Контроль навыков </w:t>
            </w:r>
            <w:proofErr w:type="spellStart"/>
            <w:r w:rsidRPr="00051612">
              <w:rPr>
                <w:rFonts w:cs="Times New Roman"/>
                <w:b/>
                <w:sz w:val="24"/>
                <w:szCs w:val="24"/>
              </w:rPr>
              <w:t>аудирования</w:t>
            </w:r>
            <w:proofErr w:type="spellEnd"/>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A676AD">
            <w:pPr>
              <w:autoSpaceDN w:val="0"/>
              <w:adjustRightInd w:val="0"/>
              <w:rPr>
                <w:rFonts w:cs="Times New Roman"/>
                <w:sz w:val="24"/>
                <w:szCs w:val="24"/>
              </w:rPr>
            </w:pPr>
            <w:r w:rsidRPr="00833AF3">
              <w:rPr>
                <w:rFonts w:eastAsia="Calibri" w:cs="Times New Roman"/>
                <w:sz w:val="24"/>
                <w:szCs w:val="24"/>
                <w:lang w:eastAsia="ru-RU"/>
              </w:rPr>
              <w:t>Игнорируют</w:t>
            </w:r>
            <w:r>
              <w:rPr>
                <w:rFonts w:eastAsia="Calibri" w:cs="Times New Roman"/>
                <w:sz w:val="24"/>
                <w:szCs w:val="24"/>
                <w:lang w:eastAsia="ru-RU"/>
              </w:rPr>
              <w:t xml:space="preserve">  незнакомые слова, не мешаю</w:t>
            </w:r>
            <w:r w:rsidRPr="00833AF3">
              <w:rPr>
                <w:rFonts w:eastAsia="Calibri" w:cs="Times New Roman"/>
                <w:sz w:val="24"/>
                <w:szCs w:val="24"/>
                <w:lang w:eastAsia="ru-RU"/>
              </w:rPr>
              <w:t xml:space="preserve">щие пониманию основного содержания текста; прогнозируют содержание текста по вербальным и невербальным опорам; определяют основную идею текста; выявляют главные факты в тексте, не обращая внимания </w:t>
            </w:r>
            <w:proofErr w:type="gramStart"/>
            <w:r w:rsidRPr="00833AF3">
              <w:rPr>
                <w:rFonts w:eastAsia="Calibri" w:cs="Times New Roman"/>
                <w:sz w:val="24"/>
                <w:szCs w:val="24"/>
                <w:lang w:eastAsia="ru-RU"/>
              </w:rPr>
              <w:t>на</w:t>
            </w:r>
            <w:proofErr w:type="gramEnd"/>
            <w:r w:rsidRPr="00833AF3">
              <w:rPr>
                <w:rFonts w:eastAsia="Calibri" w:cs="Times New Roman"/>
                <w:sz w:val="24"/>
                <w:szCs w:val="24"/>
                <w:lang w:eastAsia="ru-RU"/>
              </w:rPr>
              <w:t xml:space="preserve"> второстепенные;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rPr>
                <w:bCs/>
                <w:sz w:val="24"/>
                <w:szCs w:val="24"/>
              </w:rPr>
            </w:pPr>
            <w:r>
              <w:rPr>
                <w:rFonts w:cs="Times New Roman"/>
                <w:sz w:val="24"/>
                <w:szCs w:val="24"/>
              </w:rPr>
              <w:t>Подготовленное монологическое</w:t>
            </w:r>
            <w:r w:rsidRPr="00FD635A">
              <w:rPr>
                <w:rFonts w:cs="Times New Roman"/>
                <w:sz w:val="24"/>
                <w:szCs w:val="24"/>
              </w:rPr>
              <w:t xml:space="preserve">   высказывания «Что нужно, чтобы быть здоровым?»</w:t>
            </w:r>
            <w:r>
              <w:rPr>
                <w:rFonts w:cs="Times New Roman"/>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Учатся рассказывать</w:t>
            </w:r>
            <w:r w:rsidRPr="005A34B3">
              <w:rPr>
                <w:rFonts w:eastAsia="Calibri" w:cs="Times New Roman"/>
                <w:sz w:val="24"/>
                <w:szCs w:val="24"/>
                <w:lang w:eastAsia="ru-RU"/>
              </w:rPr>
              <w:t xml:space="preserve"> на основе прочитанного и услышанного; учатся говорить в </w:t>
            </w:r>
            <w:proofErr w:type="spellStart"/>
            <w:proofErr w:type="gramStart"/>
            <w:r w:rsidRPr="005A34B3">
              <w:rPr>
                <w:rFonts w:eastAsia="Calibri" w:cs="Times New Roman"/>
                <w:sz w:val="24"/>
                <w:szCs w:val="24"/>
                <w:lang w:eastAsia="ru-RU"/>
              </w:rPr>
              <w:t>нормаль-ном</w:t>
            </w:r>
            <w:proofErr w:type="spellEnd"/>
            <w:proofErr w:type="gramEnd"/>
            <w:r w:rsidRPr="005A34B3">
              <w:rPr>
                <w:rFonts w:eastAsia="Calibri" w:cs="Times New Roman"/>
                <w:sz w:val="24"/>
                <w:szCs w:val="24"/>
                <w:lang w:eastAsia="ru-RU"/>
              </w:rPr>
              <w:t xml:space="preserve"> темпе</w:t>
            </w:r>
            <w:r w:rsidR="00BF0497">
              <w:rPr>
                <w:rFonts w:eastAsia="Calibri" w:cs="Times New Roman"/>
                <w:sz w:val="24"/>
                <w:szCs w:val="24"/>
                <w:lang w:eastAsia="ru-RU"/>
              </w:rPr>
              <w:t>; говорить логично и связно; ис</w:t>
            </w:r>
            <w:r w:rsidRPr="005A34B3">
              <w:rPr>
                <w:rFonts w:eastAsia="Calibri" w:cs="Times New Roman"/>
                <w:sz w:val="24"/>
                <w:szCs w:val="24"/>
                <w:lang w:eastAsia="ru-RU"/>
              </w:rPr>
              <w:t>пользовать опоры  для постро</w:t>
            </w:r>
            <w:r w:rsidR="00BF0497">
              <w:rPr>
                <w:rFonts w:eastAsia="Calibri" w:cs="Times New Roman"/>
                <w:sz w:val="24"/>
                <w:szCs w:val="24"/>
                <w:lang w:eastAsia="ru-RU"/>
              </w:rPr>
              <w:t>ения собствен</w:t>
            </w:r>
            <w:r>
              <w:rPr>
                <w:rFonts w:eastAsia="Calibri" w:cs="Times New Roman"/>
                <w:sz w:val="24"/>
                <w:szCs w:val="24"/>
                <w:lang w:eastAsia="ru-RU"/>
              </w:rPr>
              <w:t>ного высказывания, владеть различны</w:t>
            </w:r>
            <w:r w:rsidRPr="005A34B3">
              <w:rPr>
                <w:rFonts w:eastAsia="Calibri" w:cs="Times New Roman"/>
                <w:sz w:val="24"/>
                <w:szCs w:val="24"/>
                <w:lang w:eastAsia="ru-RU"/>
              </w:rPr>
              <w:t>ми лексическими и грамматическими средствами связи частей текста.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79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rPr>
                <w:bCs/>
                <w:sz w:val="24"/>
                <w:szCs w:val="24"/>
              </w:rPr>
            </w:pPr>
            <w:r>
              <w:rPr>
                <w:rFonts w:cs="Times New Roman"/>
                <w:sz w:val="24"/>
                <w:szCs w:val="24"/>
              </w:rPr>
              <w:t xml:space="preserve">Обучение диалогу-расспросу </w:t>
            </w:r>
            <w:r w:rsidRPr="00FD635A">
              <w:rPr>
                <w:rFonts w:cs="Times New Roman"/>
                <w:sz w:val="24"/>
                <w:szCs w:val="24"/>
              </w:rPr>
              <w:t xml:space="preserve"> «Ты понимаешь инструкции?»</w:t>
            </w:r>
            <w:r>
              <w:rPr>
                <w:rFonts w:cs="Times New Roman"/>
                <w:sz w:val="24"/>
                <w:szCs w:val="24"/>
              </w:rPr>
              <w:t xml:space="preserve">.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proofErr w:type="gramStart"/>
            <w:r w:rsidRPr="005A34B3">
              <w:rPr>
                <w:rFonts w:eastAsia="Calibri" w:cs="Times New Roman"/>
                <w:sz w:val="24"/>
                <w:szCs w:val="24"/>
                <w:lang w:eastAsia="ru-RU"/>
              </w:rPr>
              <w:t>Учатся вести диалог - расспрос, переходить с пози</w:t>
            </w:r>
            <w:r>
              <w:rPr>
                <w:rFonts w:eastAsia="Calibri" w:cs="Times New Roman"/>
                <w:sz w:val="24"/>
                <w:szCs w:val="24"/>
                <w:lang w:eastAsia="ru-RU"/>
              </w:rPr>
              <w:t>ции спрашивающего на позицию от</w:t>
            </w:r>
            <w:r w:rsidRPr="005A34B3">
              <w:rPr>
                <w:rFonts w:eastAsia="Calibri" w:cs="Times New Roman"/>
                <w:sz w:val="24"/>
                <w:szCs w:val="24"/>
                <w:lang w:eastAsia="ru-RU"/>
              </w:rPr>
              <w:t>вечающего</w:t>
            </w:r>
            <w:r>
              <w:rPr>
                <w:rFonts w:eastAsia="Calibri" w:cs="Times New Roman"/>
                <w:sz w:val="24"/>
                <w:szCs w:val="24"/>
                <w:lang w:eastAsia="ru-RU"/>
              </w:rPr>
              <w:t xml:space="preserve"> и наоборот; использовать в сво</w:t>
            </w:r>
            <w:r w:rsidRPr="005A34B3">
              <w:rPr>
                <w:rFonts w:eastAsia="Calibri" w:cs="Times New Roman"/>
                <w:sz w:val="24"/>
                <w:szCs w:val="24"/>
                <w:lang w:eastAsia="ru-RU"/>
              </w:rPr>
              <w:t>ей речи оценочные суждения и аргументы.</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72545F" w:rsidRDefault="004E4AC4" w:rsidP="00A676AD">
            <w:pPr>
              <w:tabs>
                <w:tab w:val="left" w:pos="1380"/>
              </w:tabs>
              <w:rPr>
                <w:rFonts w:cs="Times New Roman"/>
                <w:sz w:val="24"/>
                <w:szCs w:val="24"/>
              </w:rPr>
            </w:pPr>
            <w:r>
              <w:rPr>
                <w:rFonts w:cs="Times New Roman"/>
                <w:sz w:val="24"/>
                <w:szCs w:val="24"/>
              </w:rPr>
              <w:t>Монологическая  речь</w:t>
            </w:r>
            <w:r w:rsidRPr="00FD635A">
              <w:rPr>
                <w:rFonts w:cs="Times New Roman"/>
                <w:sz w:val="24"/>
                <w:szCs w:val="24"/>
              </w:rPr>
              <w:t xml:space="preserve">  «Факты и мифы о здоровье»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рассуждать по предложенной ситуации;  использовать в своей речи оценочные суждения и аргументы,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A676AD">
            <w:pPr>
              <w:tabs>
                <w:tab w:val="left" w:pos="1380"/>
              </w:tabs>
              <w:rPr>
                <w:rFonts w:cs="Times New Roman"/>
                <w:sz w:val="24"/>
                <w:szCs w:val="24"/>
              </w:rPr>
            </w:pPr>
            <w:r w:rsidRPr="00FD635A">
              <w:rPr>
                <w:rFonts w:cs="Times New Roman"/>
                <w:sz w:val="24"/>
                <w:szCs w:val="24"/>
              </w:rPr>
              <w:t>Развитие умений монологической  речи «Здоровое питание – залог здоровья»</w:t>
            </w:r>
          </w:p>
          <w:p w:rsidR="004E4AC4" w:rsidRPr="0072545F" w:rsidRDefault="004E4AC4" w:rsidP="00A676AD">
            <w:pPr>
              <w:tabs>
                <w:tab w:val="left" w:pos="1380"/>
              </w:tabs>
              <w:rPr>
                <w:rFonts w:cs="Times New Roman"/>
                <w:sz w:val="24"/>
                <w:szCs w:val="24"/>
              </w:rPr>
            </w:pP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 Высказыва</w:t>
            </w:r>
            <w:r>
              <w:rPr>
                <w:rFonts w:eastAsia="Calibri" w:cs="Times New Roman"/>
                <w:sz w:val="24"/>
                <w:szCs w:val="24"/>
                <w:lang w:eastAsia="ru-RU"/>
              </w:rPr>
              <w:t>ют</w:t>
            </w:r>
            <w:r w:rsidRPr="00833AF3">
              <w:rPr>
                <w:rFonts w:eastAsia="Calibri" w:cs="Times New Roman"/>
                <w:sz w:val="24"/>
                <w:szCs w:val="24"/>
                <w:lang w:eastAsia="ru-RU"/>
              </w:rPr>
              <w:t>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82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A17511" w:rsidRDefault="004E4AC4" w:rsidP="00A676AD">
            <w:pPr>
              <w:rPr>
                <w:rFonts w:cs="Times New Roman"/>
                <w:sz w:val="24"/>
                <w:szCs w:val="24"/>
              </w:rPr>
            </w:pPr>
            <w:r>
              <w:rPr>
                <w:bCs/>
                <w:sz w:val="24"/>
                <w:szCs w:val="24"/>
              </w:rPr>
              <w:t>Диалогическая речь  «Ты заботишься о своём здоровье?»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proofErr w:type="gramStart"/>
            <w:r w:rsidRPr="00833AF3">
              <w:rPr>
                <w:rFonts w:eastAsia="Calibri" w:cs="Times New Roman"/>
                <w:sz w:val="24"/>
                <w:szCs w:val="24"/>
                <w:lang w:eastAsia="ru-RU"/>
              </w:rPr>
              <w:t>В</w:t>
            </w:r>
            <w:r>
              <w:rPr>
                <w:rFonts w:eastAsia="Calibri" w:cs="Times New Roman"/>
                <w:sz w:val="24"/>
                <w:szCs w:val="24"/>
                <w:lang w:eastAsia="ru-RU"/>
              </w:rPr>
              <w:t xml:space="preserve">едут  </w:t>
            </w:r>
            <w:r w:rsidRPr="00833AF3">
              <w:rPr>
                <w:rFonts w:eastAsia="Calibri" w:cs="Times New Roman"/>
                <w:sz w:val="24"/>
                <w:szCs w:val="24"/>
                <w:lang w:eastAsia="ru-RU"/>
              </w:rPr>
              <w:t xml:space="preserve"> ко</w:t>
            </w:r>
            <w:r>
              <w:rPr>
                <w:rFonts w:eastAsia="Calibri" w:cs="Times New Roman"/>
                <w:sz w:val="24"/>
                <w:szCs w:val="24"/>
                <w:lang w:eastAsia="ru-RU"/>
              </w:rPr>
              <w:t>мбинированный диалог, переходят</w:t>
            </w:r>
            <w:r w:rsidRPr="00833AF3">
              <w:rPr>
                <w:rFonts w:eastAsia="Calibri" w:cs="Times New Roman"/>
                <w:sz w:val="24"/>
                <w:szCs w:val="24"/>
                <w:lang w:eastAsia="ru-RU"/>
              </w:rPr>
              <w:t xml:space="preserve"> с позиции спрашивающего на позицию отве</w:t>
            </w:r>
            <w:r>
              <w:rPr>
                <w:rFonts w:eastAsia="Calibri" w:cs="Times New Roman"/>
                <w:sz w:val="24"/>
                <w:szCs w:val="24"/>
                <w:lang w:eastAsia="ru-RU"/>
              </w:rPr>
              <w:t xml:space="preserve">чающего и наоборот; используют </w:t>
            </w:r>
            <w:r w:rsidRPr="00833AF3">
              <w:rPr>
                <w:rFonts w:eastAsia="Calibri" w:cs="Times New Roman"/>
                <w:sz w:val="24"/>
                <w:szCs w:val="24"/>
                <w:lang w:eastAsia="ru-RU"/>
              </w:rPr>
              <w:t xml:space="preserve"> в своей речи оценочные суждения и аргументы, о</w:t>
            </w:r>
            <w:r>
              <w:rPr>
                <w:rFonts w:eastAsia="Calibri" w:cs="Times New Roman"/>
                <w:sz w:val="24"/>
                <w:szCs w:val="24"/>
                <w:lang w:eastAsia="ru-RU"/>
              </w:rPr>
              <w:t>босновывают</w:t>
            </w:r>
            <w:r w:rsidRPr="00833AF3">
              <w:rPr>
                <w:rFonts w:eastAsia="Calibri" w:cs="Times New Roman"/>
                <w:sz w:val="24"/>
                <w:szCs w:val="24"/>
                <w:lang w:eastAsia="ru-RU"/>
              </w:rPr>
              <w:t xml:space="preserve"> своё мнение, </w:t>
            </w:r>
            <w:r>
              <w:rPr>
                <w:rFonts w:eastAsia="Calibri" w:cs="Times New Roman"/>
                <w:sz w:val="24"/>
                <w:szCs w:val="24"/>
                <w:lang w:eastAsia="ru-RU"/>
              </w:rPr>
              <w:t xml:space="preserve">учатся </w:t>
            </w:r>
            <w:r w:rsidRPr="00833AF3">
              <w:rPr>
                <w:rFonts w:eastAsia="Calibri" w:cs="Times New Roman"/>
                <w:sz w:val="24"/>
                <w:szCs w:val="24"/>
                <w:lang w:eastAsia="ru-RU"/>
              </w:rPr>
              <w:t>сотрудничать со сверстниками</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bCs/>
                <w:sz w:val="24"/>
                <w:szCs w:val="24"/>
              </w:rPr>
              <w:t>Дискуссия  по проблеме «Кто в ответе за наше здоровье?»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A50289" w:rsidRDefault="004E4AC4" w:rsidP="00A676AD">
            <w:pPr>
              <w:rPr>
                <w:sz w:val="24"/>
                <w:szCs w:val="24"/>
              </w:rPr>
            </w:pPr>
            <w:r w:rsidRPr="00A50289">
              <w:rPr>
                <w:rFonts w:eastAsia="Calibri" w:cs="Times New Roman"/>
                <w:sz w:val="24"/>
                <w:szCs w:val="24"/>
                <w:lang w:eastAsia="ru-RU"/>
              </w:rPr>
              <w:t>Ведут диалог-обмен мнениями,</w:t>
            </w:r>
            <w:r w:rsidRPr="00A50289">
              <w:rPr>
                <w:sz w:val="24"/>
                <w:szCs w:val="24"/>
              </w:rPr>
              <w:t xml:space="preserve"> Учатся начинать, подде</w:t>
            </w:r>
            <w:r>
              <w:rPr>
                <w:sz w:val="24"/>
                <w:szCs w:val="24"/>
              </w:rPr>
              <w:t xml:space="preserve">рживать и заканчивать разговор; </w:t>
            </w:r>
            <w:r w:rsidRPr="00A50289">
              <w:rPr>
                <w:sz w:val="24"/>
                <w:szCs w:val="24"/>
              </w:rPr>
              <w:t>выражать согласие/несогласие с мнением собеседника, в</w:t>
            </w:r>
            <w:r w:rsidRPr="00A50289">
              <w:rPr>
                <w:iCs/>
                <w:sz w:val="24"/>
                <w:szCs w:val="24"/>
              </w:rPr>
              <w:t xml:space="preserve">ыражать сомнение; </w:t>
            </w:r>
            <w:r w:rsidRPr="00A50289">
              <w:rPr>
                <w:sz w:val="24"/>
                <w:szCs w:val="24"/>
              </w:rPr>
              <w:t>расспрашивать собеседника и отвечать на его вопросы;</w:t>
            </w:r>
            <w:r w:rsidR="00BF0497">
              <w:rPr>
                <w:sz w:val="24"/>
                <w:szCs w:val="24"/>
              </w:rPr>
              <w:t xml:space="preserve"> </w:t>
            </w:r>
            <w:r w:rsidRPr="00A50289">
              <w:rPr>
                <w:sz w:val="24"/>
                <w:szCs w:val="24"/>
              </w:rPr>
              <w:t>переходить с позиции спрашивающего на позицию отвечающего и наоборот;</w:t>
            </w:r>
            <w:r w:rsidR="00BF0497">
              <w:rPr>
                <w:sz w:val="24"/>
                <w:szCs w:val="24"/>
              </w:rPr>
              <w:t xml:space="preserve"> </w:t>
            </w:r>
            <w:r w:rsidRPr="00A50289">
              <w:rPr>
                <w:sz w:val="24"/>
                <w:szCs w:val="24"/>
              </w:rPr>
              <w:t>сотрудничать со сверстниками, работать в паре/группе, учитывать позицию собеседника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A50289" w:rsidRDefault="004E4AC4" w:rsidP="004E4AC4">
            <w:pPr>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Выполнение проекта «Ты ведёшь здоровый образ жизни?»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F7D4F" w:rsidRDefault="004E4AC4" w:rsidP="00A676AD">
            <w:pPr>
              <w:tabs>
                <w:tab w:val="num" w:pos="379"/>
              </w:tabs>
              <w:rPr>
                <w:sz w:val="24"/>
                <w:szCs w:val="24"/>
              </w:rPr>
            </w:pPr>
            <w:r w:rsidRPr="00987944">
              <w:rPr>
                <w:sz w:val="24"/>
                <w:szCs w:val="24"/>
              </w:rPr>
              <w:t xml:space="preserve">Выполняют  письменные проекты </w:t>
            </w:r>
            <w:proofErr w:type="gramStart"/>
            <w:r w:rsidRPr="00987944">
              <w:rPr>
                <w:sz w:val="24"/>
                <w:szCs w:val="24"/>
              </w:rPr>
              <w:t xml:space="preserve">( </w:t>
            </w:r>
            <w:proofErr w:type="gramEnd"/>
            <w:r w:rsidRPr="00987944">
              <w:rPr>
                <w:sz w:val="24"/>
                <w:szCs w:val="24"/>
              </w:rPr>
              <w:t>в группе) по тематике общения, кратко излагают результаты проектной деятельности;  составляют план, тезисы устного сообщения; Учатся сотрудничать со сверстниками, работать в  группе, учитывать позицию собеседника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1F76C7" w:rsidRDefault="004E4AC4" w:rsidP="004E4AC4">
            <w:pPr>
              <w:tabs>
                <w:tab w:val="num" w:pos="379"/>
              </w:tabs>
              <w:ind w:right="3123"/>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Защита проекта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Pr>
                <w:sz w:val="24"/>
              </w:rPr>
              <w:t>Развивают умения участвовать в про</w:t>
            </w:r>
            <w:r w:rsidRPr="009040B4">
              <w:rPr>
                <w:sz w:val="24"/>
              </w:rPr>
              <w:t>е</w:t>
            </w:r>
            <w:r>
              <w:rPr>
                <w:sz w:val="24"/>
              </w:rPr>
              <w:t xml:space="preserve">ктной деятельности, </w:t>
            </w:r>
            <w:r w:rsidRPr="0030451B">
              <w:rPr>
                <w:sz w:val="24"/>
              </w:rPr>
              <w:t>делать сообщения по результат</w:t>
            </w:r>
            <w:r>
              <w:rPr>
                <w:sz w:val="24"/>
              </w:rPr>
              <w:t xml:space="preserve">ам выполнения проектной работы; формируют </w:t>
            </w:r>
            <w:r w:rsidRPr="009040B4">
              <w:rPr>
                <w:sz w:val="24"/>
              </w:rPr>
              <w:t xml:space="preserve"> п</w:t>
            </w:r>
            <w:r>
              <w:rPr>
                <w:sz w:val="24"/>
              </w:rPr>
              <w:t xml:space="preserve">отребности в коллективном  </w:t>
            </w:r>
            <w:r w:rsidRPr="009040B4">
              <w:rPr>
                <w:sz w:val="24"/>
              </w:rPr>
              <w:t>тво</w:t>
            </w:r>
            <w:r>
              <w:rPr>
                <w:sz w:val="24"/>
              </w:rPr>
              <w:t>рчестве, сотрудничестве.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suppressAutoHyphens w:val="0"/>
              <w:autoSpaceDN w:val="0"/>
              <w:adjustRightInd w:val="0"/>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Обучение общению в целом  «На что потратить грант»</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957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051612" w:rsidRDefault="004E4AC4" w:rsidP="00A676AD">
            <w:pPr>
              <w:tabs>
                <w:tab w:val="left" w:pos="3330"/>
              </w:tabs>
              <w:suppressAutoHyphens w:val="0"/>
              <w:autoSpaceDN w:val="0"/>
              <w:adjustRightInd w:val="0"/>
              <w:jc w:val="center"/>
              <w:rPr>
                <w:rFonts w:eastAsia="Calibri" w:cs="Times New Roman"/>
                <w:b/>
                <w:sz w:val="24"/>
                <w:szCs w:val="24"/>
                <w:lang w:eastAsia="ru-RU"/>
              </w:rPr>
            </w:pPr>
            <w:r w:rsidRPr="00987944">
              <w:rPr>
                <w:rFonts w:eastAsia="Calibri" w:cs="Times New Roman"/>
                <w:b/>
                <w:sz w:val="24"/>
                <w:szCs w:val="24"/>
                <w:lang w:eastAsia="ru-RU"/>
              </w:rPr>
              <w:t>Модные тенденции. Покупка одежды. 16 часов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987944" w:rsidRDefault="004E4AC4" w:rsidP="004E4AC4">
            <w:pPr>
              <w:tabs>
                <w:tab w:val="left" w:pos="3330"/>
              </w:tabs>
              <w:suppressAutoHyphens w:val="0"/>
              <w:autoSpaceDN w:val="0"/>
              <w:adjustRightInd w:val="0"/>
              <w:ind w:right="3123"/>
              <w:jc w:val="center"/>
              <w:rPr>
                <w:rFonts w:eastAsia="Calibri" w:cs="Times New Roman"/>
                <w:b/>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87</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sidRPr="009907C2">
              <w:rPr>
                <w:rFonts w:eastAsia="Calibri" w:cs="Times New Roman"/>
                <w:sz w:val="24"/>
                <w:szCs w:val="24"/>
                <w:lang w:eastAsia="ru-RU"/>
              </w:rPr>
              <w:t>Модные тенденции. Покупка одежды. 16 часов</w:t>
            </w:r>
            <w:r w:rsidRPr="009907C2">
              <w:rPr>
                <w:bCs/>
                <w:sz w:val="24"/>
                <w:szCs w:val="24"/>
              </w:rPr>
              <w:t xml:space="preserve"> Введение </w:t>
            </w:r>
            <w:r w:rsidRPr="00A0740C">
              <w:rPr>
                <w:bCs/>
                <w:sz w:val="24"/>
                <w:szCs w:val="24"/>
              </w:rPr>
              <w:t xml:space="preserve">новой лексики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p>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p>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правильно произносить ЛЕ; соотносят графическую форму лексических единиц с их значением; догадываются о значении незнакомых слов, и</w:t>
            </w:r>
            <w:r>
              <w:rPr>
                <w:rFonts w:eastAsia="Calibri" w:cs="Times New Roman"/>
                <w:sz w:val="24"/>
                <w:szCs w:val="24"/>
                <w:lang w:eastAsia="ru-RU"/>
              </w:rPr>
              <w:t>спользуя различные виды догадки, пользоваться словарём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88</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sidRPr="00F751BE">
              <w:rPr>
                <w:bCs/>
                <w:sz w:val="24"/>
                <w:szCs w:val="24"/>
              </w:rPr>
              <w:t xml:space="preserve">Формирование лексических навыков </w:t>
            </w:r>
            <w:proofErr w:type="spellStart"/>
            <w:r w:rsidRPr="00F751BE">
              <w:rPr>
                <w:bCs/>
                <w:sz w:val="24"/>
                <w:szCs w:val="24"/>
              </w:rPr>
              <w:t>аудирования</w:t>
            </w:r>
            <w:proofErr w:type="spellEnd"/>
            <w:r w:rsidRPr="00F751BE">
              <w:rPr>
                <w:bCs/>
                <w:sz w:val="24"/>
                <w:szCs w:val="24"/>
              </w:rPr>
              <w:t>, чтения</w:t>
            </w:r>
            <w:r>
              <w:rPr>
                <w:bCs/>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2213CE" w:rsidRDefault="004E4AC4" w:rsidP="00A676AD">
            <w:pPr>
              <w:suppressAutoHyphens w:val="0"/>
              <w:autoSpaceDN w:val="0"/>
              <w:adjustRightInd w:val="0"/>
              <w:rPr>
                <w:rFonts w:eastAsia="Calibri" w:cs="Times New Roman"/>
                <w:sz w:val="24"/>
                <w:szCs w:val="24"/>
                <w:lang w:eastAsia="ru-RU"/>
              </w:rPr>
            </w:pPr>
            <w:r w:rsidRPr="002213CE">
              <w:rPr>
                <w:rFonts w:eastAsia="Calibri" w:cs="Times New Roman"/>
                <w:sz w:val="24"/>
                <w:szCs w:val="24"/>
                <w:lang w:eastAsia="ru-RU"/>
              </w:rPr>
              <w:t>Понимают  небольшие тексты, построенные на изученном речевом материале, как при чтении, так и при восприят</w:t>
            </w:r>
            <w:proofErr w:type="gramStart"/>
            <w:r w:rsidRPr="002213CE">
              <w:rPr>
                <w:rFonts w:eastAsia="Calibri" w:cs="Times New Roman"/>
                <w:sz w:val="24"/>
                <w:szCs w:val="24"/>
                <w:lang w:eastAsia="ru-RU"/>
              </w:rPr>
              <w:t>ии ау</w:t>
            </w:r>
            <w:proofErr w:type="gramEnd"/>
            <w:r w:rsidRPr="002213CE">
              <w:rPr>
                <w:rFonts w:eastAsia="Calibri" w:cs="Times New Roman"/>
                <w:sz w:val="24"/>
                <w:szCs w:val="24"/>
                <w:lang w:eastAsia="ru-RU"/>
              </w:rPr>
              <w:t xml:space="preserve">диозаписи; </w:t>
            </w:r>
            <w:r w:rsidRPr="002213CE">
              <w:rPr>
                <w:sz w:val="24"/>
                <w:szCs w:val="24"/>
              </w:rPr>
              <w:t xml:space="preserve">распознают в тексте и определяют значение </w:t>
            </w:r>
            <w:r>
              <w:rPr>
                <w:sz w:val="24"/>
                <w:szCs w:val="24"/>
              </w:rPr>
              <w:t xml:space="preserve">новых </w:t>
            </w:r>
            <w:r w:rsidRPr="002213CE">
              <w:rPr>
                <w:sz w:val="24"/>
                <w:szCs w:val="24"/>
              </w:rPr>
              <w:t xml:space="preserve"> лексических единиц</w:t>
            </w:r>
            <w:r>
              <w:rPr>
                <w:sz w:val="24"/>
                <w:szCs w:val="24"/>
              </w:rPr>
              <w:t>;</w:t>
            </w:r>
            <w:r w:rsidR="00BF0497">
              <w:rPr>
                <w:sz w:val="24"/>
                <w:szCs w:val="24"/>
              </w:rPr>
              <w:t xml:space="preserve"> </w:t>
            </w:r>
            <w:r w:rsidRPr="002213CE">
              <w:rPr>
                <w:sz w:val="24"/>
                <w:szCs w:val="24"/>
              </w:rPr>
              <w:t>учатся использовать услышанную</w:t>
            </w:r>
            <w:r>
              <w:rPr>
                <w:sz w:val="24"/>
                <w:szCs w:val="24"/>
              </w:rPr>
              <w:t xml:space="preserve"> и прочитанную </w:t>
            </w:r>
            <w:r w:rsidRPr="002213CE">
              <w:rPr>
                <w:sz w:val="24"/>
                <w:szCs w:val="24"/>
              </w:rPr>
              <w:t xml:space="preserve"> информацию для построения собственного высказыва</w:t>
            </w:r>
            <w:r>
              <w:rPr>
                <w:sz w:val="24"/>
                <w:szCs w:val="24"/>
              </w:rPr>
              <w:t>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2213CE"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89</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sidRPr="00870596">
              <w:rPr>
                <w:bCs/>
                <w:sz w:val="24"/>
                <w:szCs w:val="24"/>
              </w:rPr>
              <w:t xml:space="preserve">Чтение отрывка из книги Найджела </w:t>
            </w:r>
            <w:proofErr w:type="spellStart"/>
            <w:r w:rsidRPr="00870596">
              <w:rPr>
                <w:bCs/>
                <w:sz w:val="24"/>
                <w:szCs w:val="24"/>
              </w:rPr>
              <w:t>Хинтона</w:t>
            </w:r>
            <w:proofErr w:type="spellEnd"/>
            <w:r w:rsidRPr="00870596">
              <w:rPr>
                <w:bCs/>
                <w:sz w:val="24"/>
                <w:szCs w:val="24"/>
              </w:rPr>
              <w:t xml:space="preserve"> «</w:t>
            </w:r>
            <w:proofErr w:type="spellStart"/>
            <w:r w:rsidRPr="00870596">
              <w:rPr>
                <w:bCs/>
                <w:sz w:val="24"/>
                <w:szCs w:val="24"/>
              </w:rPr>
              <w:t>Бадди</w:t>
            </w:r>
            <w:proofErr w:type="spellEnd"/>
            <w:r w:rsidRPr="00870596">
              <w:rPr>
                <w:bCs/>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sidRPr="008D039D">
              <w:rPr>
                <w:rFonts w:eastAsia="Calibri" w:cs="Times New Roman"/>
                <w:sz w:val="24"/>
                <w:szCs w:val="24"/>
                <w:lang w:eastAsia="ru-RU"/>
              </w:rPr>
              <w:t>самостоятельно</w:t>
            </w:r>
            <w:r w:rsidRPr="005A34B3">
              <w:rPr>
                <w:rFonts w:eastAsia="Calibri" w:cs="Times New Roman"/>
                <w:sz w:val="24"/>
                <w:szCs w:val="24"/>
                <w:lang w:eastAsia="ru-RU"/>
              </w:rPr>
              <w:t xml:space="preserve">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5A34B3">
              <w:rPr>
                <w:rFonts w:eastAsia="Calibri" w:cs="Times New Roman"/>
                <w:bCs/>
                <w:sz w:val="24"/>
                <w:szCs w:val="24"/>
                <w:lang w:eastAsia="ru-RU"/>
              </w:rPr>
              <w:t xml:space="preserve"> по </w:t>
            </w:r>
            <w:r w:rsidRPr="005A34B3">
              <w:rPr>
                <w:rFonts w:eastAsia="Calibri" w:cs="Times New Roman"/>
                <w:sz w:val="24"/>
                <w:szCs w:val="24"/>
                <w:lang w:eastAsia="ru-RU"/>
              </w:rPr>
              <w:t>аналогии с родным языком, конверсии, по наличию смысловых связей в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rPr>
          <w:trHeight w:val="1829"/>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90</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tabs>
                <w:tab w:val="left" w:pos="1380"/>
              </w:tabs>
              <w:rPr>
                <w:bCs/>
                <w:sz w:val="24"/>
                <w:szCs w:val="24"/>
              </w:rPr>
            </w:pPr>
            <w:r w:rsidRPr="00F751BE">
              <w:rPr>
                <w:bCs/>
                <w:sz w:val="24"/>
                <w:szCs w:val="24"/>
              </w:rPr>
              <w:t>Формирование лексических навыков</w:t>
            </w:r>
            <w:r>
              <w:rPr>
                <w:bCs/>
                <w:sz w:val="24"/>
                <w:szCs w:val="24"/>
              </w:rPr>
              <w:t xml:space="preserve"> говорения «По одёжке встречают»</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4E4AC4" w:rsidRPr="005A34B3" w:rsidRDefault="004E4AC4" w:rsidP="00A676AD">
            <w:pPr>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p>
          <w:p w:rsidR="004E4AC4" w:rsidRPr="005A34B3" w:rsidRDefault="004E4AC4" w:rsidP="00A676AD">
            <w:pPr>
              <w:suppressAutoHyphens w:val="0"/>
              <w:autoSpaceDN w:val="0"/>
              <w:adjustRightInd w:val="0"/>
              <w:rPr>
                <w:rFonts w:eastAsia="Calibri" w:cs="Times New Roman"/>
                <w:sz w:val="24"/>
                <w:szCs w:val="24"/>
                <w:lang w:eastAsia="ru-RU"/>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num" w:pos="-1459"/>
              </w:tabs>
              <w:suppressAutoHyphens w:val="0"/>
              <w:autoSpaceDN w:val="0"/>
              <w:adjustRightInd w:val="0"/>
              <w:ind w:left="-19" w:firstLine="19"/>
              <w:rPr>
                <w:rFonts w:eastAsia="Calibri" w:cs="Times New Roman"/>
                <w:sz w:val="24"/>
                <w:szCs w:val="24"/>
                <w:lang w:eastAsia="ru-RU"/>
              </w:rPr>
            </w:pPr>
            <w:r w:rsidRPr="005A34B3">
              <w:rPr>
                <w:rFonts w:eastAsia="Calibri" w:cs="Times New Roman"/>
                <w:sz w:val="24"/>
                <w:szCs w:val="24"/>
                <w:lang w:eastAsia="ru-RU"/>
              </w:rPr>
              <w:t xml:space="preserve">Учатся высказываться на заданную тему, используя изученный речевой материал в соответствии с поставленной коммуникативной задачей; </w:t>
            </w:r>
            <w:r w:rsidRPr="008A1C89">
              <w:rPr>
                <w:sz w:val="24"/>
              </w:rPr>
              <w:t>использовать различные опоры (речевой образец, ключевые слова, план и т. д.) для построения собственного высказывания</w:t>
            </w:r>
            <w:r>
              <w:rPr>
                <w:sz w:val="24"/>
              </w:rPr>
              <w:t xml:space="preserve">; </w:t>
            </w:r>
            <w:r w:rsidRPr="005A34B3">
              <w:rPr>
                <w:rFonts w:eastAsia="Calibri" w:cs="Times New Roman"/>
                <w:sz w:val="24"/>
                <w:szCs w:val="24"/>
                <w:lang w:eastAsia="ru-RU"/>
              </w:rPr>
              <w:t>использовать в своей речи оценочные суждения и аргументы, говорить логично и связно; выражать своё мнение и обосновывать его.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tabs>
                <w:tab w:val="num" w:pos="-1459"/>
              </w:tabs>
              <w:suppressAutoHyphens w:val="0"/>
              <w:autoSpaceDN w:val="0"/>
              <w:adjustRightInd w:val="0"/>
              <w:ind w:left="-19" w:right="3123" w:firstLine="19"/>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91</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Сослагательное наклонение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Овладевают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w:t>
            </w:r>
            <w:r>
              <w:rPr>
                <w:rFonts w:eastAsia="Calibri" w:cs="Times New Roman"/>
                <w:sz w:val="24"/>
                <w:szCs w:val="24"/>
                <w:lang w:eastAsia="ru-RU"/>
              </w:rPr>
              <w:t>и продуктивном (говорение, пись</w:t>
            </w:r>
            <w:r w:rsidRPr="005A34B3">
              <w:rPr>
                <w:rFonts w:eastAsia="Calibri" w:cs="Times New Roman"/>
                <w:sz w:val="24"/>
                <w:szCs w:val="24"/>
                <w:lang w:eastAsia="ru-RU"/>
              </w:rPr>
              <w:t>мо) уровнях; определяют функциональные особенности; воспроизводят, имитируют;  по</w:t>
            </w:r>
            <w:r>
              <w:rPr>
                <w:rFonts w:eastAsia="Calibri" w:cs="Times New Roman"/>
                <w:sz w:val="24"/>
                <w:szCs w:val="24"/>
                <w:lang w:eastAsia="ru-RU"/>
              </w:rPr>
              <w:t>дставляют в одну и ту же грамма</w:t>
            </w:r>
            <w:r w:rsidRPr="005A34B3">
              <w:rPr>
                <w:rFonts w:eastAsia="Calibri" w:cs="Times New Roman"/>
                <w:sz w:val="24"/>
                <w:szCs w:val="24"/>
                <w:lang w:eastAsia="ru-RU"/>
              </w:rPr>
              <w:t>тическую модель различные лексические единицы.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92</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Отработка употребления сослагательного наклонения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661849" w:rsidRDefault="004E4AC4" w:rsidP="00A676AD">
            <w:pPr>
              <w:rPr>
                <w:sz w:val="24"/>
              </w:rPr>
            </w:pPr>
            <w:r w:rsidRPr="00661849">
              <w:rPr>
                <w:sz w:val="24"/>
              </w:rPr>
              <w:t>трансформируют,</w:t>
            </w:r>
            <w:r>
              <w:rPr>
                <w:sz w:val="24"/>
              </w:rPr>
              <w:t xml:space="preserve"> изменяют грамматическую форму; </w:t>
            </w:r>
            <w:r w:rsidRPr="00661849">
              <w:rPr>
                <w:sz w:val="24"/>
              </w:rPr>
              <w:t xml:space="preserve">самостоятельно используют </w:t>
            </w:r>
            <w:r>
              <w:rPr>
                <w:sz w:val="24"/>
              </w:rPr>
              <w:t>глаголы в сослагательном наклонении</w:t>
            </w:r>
            <w:r w:rsidRPr="00661849">
              <w:rPr>
                <w:sz w:val="24"/>
              </w:rPr>
              <w:t xml:space="preserve"> в контексте.</w:t>
            </w:r>
          </w:p>
          <w:p w:rsidR="004E4AC4" w:rsidRPr="005A34B3" w:rsidRDefault="004E4AC4" w:rsidP="00A676AD">
            <w:pPr>
              <w:suppressAutoHyphens w:val="0"/>
              <w:autoSpaceDN w:val="0"/>
              <w:adjustRightInd w:val="0"/>
              <w:rPr>
                <w:rFonts w:eastAsia="Calibri" w:cs="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661849" w:rsidRDefault="004E4AC4" w:rsidP="004E4AC4">
            <w:pPr>
              <w:ind w:right="3123"/>
              <w:rPr>
                <w:sz w:val="24"/>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93</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6F5425" w:rsidRDefault="004E4AC4" w:rsidP="00A676AD">
            <w:pPr>
              <w:tabs>
                <w:tab w:val="left" w:pos="1380"/>
              </w:tabs>
              <w:rPr>
                <w:bCs/>
                <w:sz w:val="24"/>
                <w:szCs w:val="24"/>
              </w:rPr>
            </w:pPr>
            <w:r>
              <w:rPr>
                <w:bCs/>
                <w:sz w:val="24"/>
                <w:szCs w:val="24"/>
              </w:rPr>
              <w:t xml:space="preserve">Презентация структуры </w:t>
            </w:r>
            <w:r>
              <w:rPr>
                <w:bCs/>
                <w:sz w:val="24"/>
                <w:szCs w:val="24"/>
                <w:lang w:val="en-US"/>
              </w:rPr>
              <w:t>I</w:t>
            </w:r>
            <w:r w:rsidR="00BF0497">
              <w:rPr>
                <w:bCs/>
                <w:sz w:val="24"/>
                <w:szCs w:val="24"/>
              </w:rPr>
              <w:t xml:space="preserve"> </w:t>
            </w:r>
            <w:r>
              <w:rPr>
                <w:bCs/>
                <w:sz w:val="24"/>
                <w:szCs w:val="24"/>
                <w:lang w:val="en-US"/>
              </w:rPr>
              <w:t>wish</w:t>
            </w:r>
            <w:r w:rsidR="00BF0497">
              <w:rPr>
                <w:bCs/>
                <w:sz w:val="24"/>
                <w:szCs w:val="24"/>
              </w:rPr>
              <w:t xml:space="preserve"> </w:t>
            </w:r>
            <w:r>
              <w:rPr>
                <w:bCs/>
                <w:sz w:val="24"/>
                <w:szCs w:val="24"/>
                <w:lang w:val="en-US"/>
              </w:rPr>
              <w:t>I</w:t>
            </w:r>
            <w:r w:rsidRPr="006F5425">
              <w:rPr>
                <w:bCs/>
                <w:sz w:val="24"/>
                <w:szCs w:val="24"/>
              </w:rPr>
              <w:t>…</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Воспроизводят, имитируют речевой образец  с нов</w:t>
            </w:r>
            <w:r w:rsidR="00BF0497">
              <w:rPr>
                <w:rFonts w:eastAsia="Calibri" w:cs="Times New Roman"/>
                <w:sz w:val="24"/>
                <w:szCs w:val="24"/>
                <w:lang w:eastAsia="ru-RU"/>
              </w:rPr>
              <w:t>ым грамматическим явлением; под</w:t>
            </w:r>
            <w:r w:rsidRPr="00833AF3">
              <w:rPr>
                <w:rFonts w:eastAsia="Calibri" w:cs="Times New Roman"/>
                <w:sz w:val="24"/>
                <w:szCs w:val="24"/>
                <w:lang w:eastAsia="ru-RU"/>
              </w:rPr>
              <w:t>ставляют в одну и ту же грамматическую модель различные лексические единицы; транс</w:t>
            </w:r>
            <w:r w:rsidR="00BF0497">
              <w:rPr>
                <w:rFonts w:eastAsia="Calibri" w:cs="Times New Roman"/>
                <w:sz w:val="24"/>
                <w:szCs w:val="24"/>
                <w:lang w:eastAsia="ru-RU"/>
              </w:rPr>
              <w:t>формируют, изменяют грамматичес</w:t>
            </w:r>
            <w:r w:rsidRPr="00833AF3">
              <w:rPr>
                <w:rFonts w:eastAsia="Calibri" w:cs="Times New Roman"/>
                <w:sz w:val="24"/>
                <w:szCs w:val="24"/>
                <w:lang w:eastAsia="ru-RU"/>
              </w:rPr>
              <w:t>кую форму; самостоятельно используют новое грамматическое явление в контексте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94</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tabs>
                <w:tab w:val="left" w:pos="1380"/>
              </w:tabs>
              <w:rPr>
                <w:bCs/>
                <w:sz w:val="24"/>
                <w:szCs w:val="24"/>
              </w:rPr>
            </w:pPr>
            <w:r w:rsidRPr="00A73D6C">
              <w:rPr>
                <w:bCs/>
                <w:sz w:val="24"/>
                <w:szCs w:val="24"/>
              </w:rPr>
              <w:t>Чтение текст</w:t>
            </w:r>
            <w:r>
              <w:rPr>
                <w:bCs/>
                <w:sz w:val="24"/>
                <w:szCs w:val="24"/>
              </w:rPr>
              <w:t xml:space="preserve">ов по теме «Внешность человека».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bCs/>
                <w:sz w:val="24"/>
                <w:szCs w:val="24"/>
                <w:lang w:eastAsia="ru-RU"/>
              </w:rPr>
              <w:t>Определя</w:t>
            </w:r>
            <w:r w:rsidR="00BF0497">
              <w:rPr>
                <w:rFonts w:eastAsia="Calibri" w:cs="Times New Roman"/>
                <w:bCs/>
                <w:sz w:val="24"/>
                <w:szCs w:val="24"/>
                <w:lang w:eastAsia="ru-RU"/>
              </w:rPr>
              <w:t>ют главную идею текста,  опреде</w:t>
            </w:r>
            <w:r w:rsidRPr="005A34B3">
              <w:rPr>
                <w:rFonts w:eastAsia="Calibri" w:cs="Times New Roman"/>
                <w:bCs/>
                <w:sz w:val="24"/>
                <w:szCs w:val="24"/>
                <w:lang w:eastAsia="ru-RU"/>
              </w:rPr>
              <w:t>ляют причинно-следственные связи,</w:t>
            </w:r>
            <w:r w:rsidRPr="005A34B3">
              <w:rPr>
                <w:rFonts w:eastAsia="Calibri" w:cs="Times New Roman"/>
                <w:sz w:val="24"/>
                <w:szCs w:val="24"/>
                <w:lang w:eastAsia="ru-RU"/>
              </w:rPr>
              <w:t xml:space="preserve"> делают выводы из прочитанного;</w:t>
            </w:r>
            <w:r w:rsidR="00BF0497">
              <w:rPr>
                <w:rFonts w:eastAsia="Calibri" w:cs="Times New Roman"/>
                <w:sz w:val="24"/>
                <w:szCs w:val="24"/>
                <w:lang w:eastAsia="ru-RU"/>
              </w:rPr>
              <w:t xml:space="preserve"> </w:t>
            </w:r>
            <w:r w:rsidRPr="005A34B3">
              <w:rPr>
                <w:rFonts w:eastAsia="Calibri" w:cs="Times New Roman"/>
                <w:sz w:val="24"/>
                <w:szCs w:val="24"/>
                <w:lang w:eastAsia="ru-RU"/>
              </w:rPr>
              <w:t>выражают собственное мнение по поводу прочитанного; соотносят события в тексте с личным опытом.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bCs/>
                <w:sz w:val="24"/>
                <w:szCs w:val="24"/>
                <w:lang w:eastAsia="ru-RU"/>
              </w:rPr>
            </w:pPr>
          </w:p>
        </w:tc>
      </w:tr>
      <w:tr w:rsidR="004E4AC4" w:rsidRPr="005A34B3" w:rsidTr="004E4AC4">
        <w:trPr>
          <w:trHeight w:val="1560"/>
        </w:trPr>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95</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Чтение отрывка из книги Р.Дала «Мальчик» с полным пониманием содержания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auto"/>
              <w:bottom w:val="single" w:sz="4" w:space="0" w:color="auto"/>
              <w:right w:val="single" w:sz="4" w:space="0" w:color="000000" w:themeColor="text1"/>
            </w:tcBorders>
            <w:hideMark/>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Игнор</w:t>
            </w:r>
            <w:r w:rsidR="00BF0497">
              <w:rPr>
                <w:rFonts w:eastAsia="Calibri" w:cs="Times New Roman"/>
                <w:sz w:val="24"/>
                <w:szCs w:val="24"/>
                <w:lang w:eastAsia="ru-RU"/>
              </w:rPr>
              <w:t>ируют незнакомые слова, не меша</w:t>
            </w:r>
            <w:r w:rsidRPr="005A34B3">
              <w:rPr>
                <w:rFonts w:eastAsia="Calibri" w:cs="Times New Roman"/>
                <w:sz w:val="24"/>
                <w:szCs w:val="24"/>
                <w:lang w:eastAsia="ru-RU"/>
              </w:rPr>
              <w:t>ющие пониманию основного содержания текста;</w:t>
            </w:r>
            <w:r w:rsidR="00BF0497">
              <w:rPr>
                <w:rFonts w:eastAsia="Calibri" w:cs="Times New Roman"/>
                <w:sz w:val="24"/>
                <w:szCs w:val="24"/>
                <w:lang w:eastAsia="ru-RU"/>
              </w:rPr>
              <w:t xml:space="preserve"> </w:t>
            </w:r>
            <w:r w:rsidRPr="005A34B3">
              <w:rPr>
                <w:rFonts w:eastAsia="Calibri" w:cs="Times New Roman"/>
                <w:sz w:val="24"/>
                <w:szCs w:val="24"/>
                <w:lang w:eastAsia="ru-RU"/>
              </w:rPr>
              <w:t xml:space="preserve">прогнозируют содержание текста по вербальным и невербальным опорам; определяют основную мысль текста; 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c>
          <w:tcPr>
            <w:tcW w:w="1418" w:type="dxa"/>
            <w:tcBorders>
              <w:top w:val="single" w:sz="4" w:space="0" w:color="000000" w:themeColor="text1"/>
              <w:left w:val="single" w:sz="4" w:space="0" w:color="auto"/>
              <w:bottom w:val="single" w:sz="4" w:space="0" w:color="auto"/>
              <w:right w:val="single" w:sz="4" w:space="0" w:color="000000" w:themeColor="text1"/>
            </w:tcBorders>
          </w:tcPr>
          <w:p w:rsidR="004E4AC4" w:rsidRPr="005A34B3" w:rsidRDefault="004E4AC4" w:rsidP="004E4AC4">
            <w:pPr>
              <w:tabs>
                <w:tab w:val="left" w:pos="3081"/>
              </w:tabs>
              <w:suppressAutoHyphens w:val="0"/>
              <w:autoSpaceDN w:val="0"/>
              <w:adjustRightInd w:val="0"/>
              <w:ind w:right="3123"/>
              <w:rPr>
                <w:rFonts w:eastAsia="Calibri" w:cs="Times New Roman"/>
                <w:sz w:val="24"/>
                <w:szCs w:val="24"/>
                <w:lang w:eastAsia="ru-RU"/>
              </w:rPr>
            </w:pPr>
          </w:p>
        </w:tc>
      </w:tr>
      <w:tr w:rsidR="004E4AC4" w:rsidRPr="005A34B3" w:rsidTr="004E4AC4">
        <w:tc>
          <w:tcPr>
            <w:tcW w:w="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96</w:t>
            </w:r>
          </w:p>
        </w:tc>
        <w:tc>
          <w:tcPr>
            <w:tcW w:w="2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DE5A49" w:rsidRDefault="004E4AC4" w:rsidP="00A676AD">
            <w:pPr>
              <w:tabs>
                <w:tab w:val="left" w:pos="1380"/>
              </w:tabs>
              <w:rPr>
                <w:bCs/>
                <w:sz w:val="24"/>
                <w:szCs w:val="24"/>
              </w:rPr>
            </w:pPr>
            <w:r>
              <w:rPr>
                <w:bCs/>
                <w:sz w:val="24"/>
                <w:szCs w:val="24"/>
              </w:rPr>
              <w:t xml:space="preserve">Чтение рассказа К. </w:t>
            </w:r>
            <w:proofErr w:type="spellStart"/>
            <w:r>
              <w:rPr>
                <w:bCs/>
                <w:sz w:val="24"/>
                <w:szCs w:val="24"/>
              </w:rPr>
              <w:t>Мэнсфилд</w:t>
            </w:r>
            <w:proofErr w:type="spellEnd"/>
            <w:r>
              <w:rPr>
                <w:bCs/>
                <w:sz w:val="24"/>
                <w:szCs w:val="24"/>
              </w:rPr>
              <w:t xml:space="preserve"> «Кукольный дом». Контроль навыков чтения</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Игнорируют незнакомые слова, не мешающие пониман</w:t>
            </w:r>
            <w:r>
              <w:rPr>
                <w:rFonts w:eastAsia="Calibri" w:cs="Times New Roman"/>
                <w:sz w:val="24"/>
                <w:szCs w:val="24"/>
                <w:lang w:eastAsia="ru-RU"/>
              </w:rPr>
              <w:t xml:space="preserve">ию основного содержания текста; </w:t>
            </w:r>
            <w:r w:rsidRPr="005A34B3">
              <w:rPr>
                <w:rFonts w:eastAsia="Calibri" w:cs="Times New Roman"/>
                <w:sz w:val="24"/>
                <w:szCs w:val="24"/>
                <w:lang w:eastAsia="ru-RU"/>
              </w:rPr>
              <w:t>прогнозируют содержание текста по ве</w:t>
            </w:r>
            <w:r>
              <w:rPr>
                <w:rFonts w:eastAsia="Calibri" w:cs="Times New Roman"/>
                <w:sz w:val="24"/>
                <w:szCs w:val="24"/>
                <w:lang w:eastAsia="ru-RU"/>
              </w:rPr>
              <w:t xml:space="preserve">рбальным и невербальным опорам; </w:t>
            </w:r>
            <w:r w:rsidRPr="005A34B3">
              <w:rPr>
                <w:rFonts w:eastAsia="Calibri" w:cs="Times New Roman"/>
                <w:sz w:val="24"/>
                <w:szCs w:val="24"/>
                <w:lang w:eastAsia="ru-RU"/>
              </w:rPr>
              <w:t>определяют основную идею/мысль текста;</w:t>
            </w:r>
            <w:r w:rsidR="00BF0497">
              <w:rPr>
                <w:rFonts w:eastAsia="Calibri" w:cs="Times New Roman"/>
                <w:sz w:val="24"/>
                <w:szCs w:val="24"/>
                <w:lang w:eastAsia="ru-RU"/>
              </w:rPr>
              <w:t xml:space="preserve"> </w:t>
            </w:r>
            <w:r w:rsidRPr="005A34B3">
              <w:rPr>
                <w:rFonts w:eastAsia="Calibri" w:cs="Times New Roman"/>
                <w:sz w:val="24"/>
                <w:szCs w:val="24"/>
                <w:lang w:eastAsia="ru-RU"/>
              </w:rPr>
              <w:t xml:space="preserve">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97</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Обучение монологической речи «Важна ли для вас мода». Контроль навыков письма.</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98</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9921D3" w:rsidRDefault="004E4AC4" w:rsidP="00A676AD">
            <w:pPr>
              <w:tabs>
                <w:tab w:val="left" w:pos="1380"/>
              </w:tabs>
              <w:rPr>
                <w:bCs/>
                <w:i/>
                <w:iCs/>
                <w:sz w:val="24"/>
                <w:szCs w:val="24"/>
              </w:rPr>
            </w:pPr>
            <w:r w:rsidRPr="009921D3">
              <w:rPr>
                <w:bCs/>
                <w:sz w:val="24"/>
                <w:szCs w:val="24"/>
              </w:rPr>
              <w:t>Обучение диалогу-обмену мнениями «Ты выглядишь прекрасно!»</w:t>
            </w:r>
            <w:r>
              <w:rPr>
                <w:bCs/>
                <w:sz w:val="24"/>
                <w:szCs w:val="24"/>
              </w:rPr>
              <w:t xml:space="preserve">. </w:t>
            </w:r>
            <w:r>
              <w:rPr>
                <w:bCs/>
                <w:sz w:val="24"/>
                <w:szCs w:val="24"/>
              </w:rPr>
              <w:lastRenderedPageBreak/>
              <w:t xml:space="preserve">Контроль навыков говорения </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lastRenderedPageBreak/>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242CD7" w:rsidRDefault="004E4AC4" w:rsidP="00A676AD">
            <w:pPr>
              <w:suppressAutoHyphens w:val="0"/>
              <w:autoSpaceDN w:val="0"/>
              <w:adjustRightInd w:val="0"/>
              <w:rPr>
                <w:rFonts w:eastAsia="Calibri" w:cs="Times New Roman"/>
                <w:sz w:val="24"/>
                <w:szCs w:val="24"/>
                <w:lang w:eastAsia="ru-RU"/>
              </w:rPr>
            </w:pPr>
            <w:r w:rsidRPr="00242CD7">
              <w:rPr>
                <w:sz w:val="24"/>
                <w:szCs w:val="24"/>
              </w:rPr>
              <w:t xml:space="preserve">Учатся вести </w:t>
            </w:r>
            <w:r>
              <w:rPr>
                <w:sz w:val="24"/>
                <w:szCs w:val="24"/>
              </w:rPr>
              <w:t>диалог этикетного характера</w:t>
            </w:r>
            <w:r w:rsidRPr="00242CD7">
              <w:rPr>
                <w:sz w:val="24"/>
                <w:szCs w:val="24"/>
              </w:rPr>
              <w:t>,</w:t>
            </w:r>
            <w:r w:rsidR="00BF0497">
              <w:rPr>
                <w:sz w:val="24"/>
                <w:szCs w:val="24"/>
              </w:rPr>
              <w:t xml:space="preserve"> </w:t>
            </w:r>
            <w:r w:rsidRPr="00242CD7">
              <w:rPr>
                <w:sz w:val="24"/>
                <w:szCs w:val="24"/>
              </w:rPr>
              <w:t>делать</w:t>
            </w:r>
            <w:r w:rsidRPr="00242CD7">
              <w:rPr>
                <w:iCs/>
                <w:sz w:val="24"/>
                <w:szCs w:val="24"/>
              </w:rPr>
              <w:t xml:space="preserve"> комплимент/отвечать на комплимент,</w:t>
            </w:r>
            <w:r w:rsidRPr="00242CD7">
              <w:rPr>
                <w:sz w:val="24"/>
                <w:szCs w:val="24"/>
              </w:rPr>
              <w:t xml:space="preserve"> выражать благодарность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242CD7" w:rsidRDefault="004E4AC4" w:rsidP="004E4AC4">
            <w:pPr>
              <w:suppressAutoHyphens w:val="0"/>
              <w:autoSpaceDN w:val="0"/>
              <w:adjustRightInd w:val="0"/>
              <w:ind w:right="3123"/>
              <w:rPr>
                <w:sz w:val="24"/>
                <w:szCs w:val="24"/>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lastRenderedPageBreak/>
              <w:t>99</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Развитие навыков устной речи «Важно ли следовать моде?»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100</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rPr>
                <w:bCs/>
                <w:sz w:val="24"/>
                <w:szCs w:val="24"/>
              </w:rPr>
            </w:pPr>
            <w:r>
              <w:rPr>
                <w:bCs/>
                <w:sz w:val="24"/>
                <w:szCs w:val="24"/>
              </w:rPr>
              <w:t>Монологическая речь  «Покупки»</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Высказыва</w:t>
            </w:r>
            <w:r>
              <w:rPr>
                <w:rFonts w:eastAsia="Calibri" w:cs="Times New Roman"/>
                <w:sz w:val="24"/>
                <w:szCs w:val="24"/>
                <w:lang w:eastAsia="ru-RU"/>
              </w:rPr>
              <w:t>ют</w:t>
            </w:r>
            <w:r w:rsidRPr="00833AF3">
              <w:rPr>
                <w:rFonts w:eastAsia="Calibri" w:cs="Times New Roman"/>
                <w:sz w:val="24"/>
                <w:szCs w:val="24"/>
                <w:lang w:eastAsia="ru-RU"/>
              </w:rPr>
              <w:t>ся на заданную тему, используя изученный речевой материал в соответствии с поставленной коммуникативной задачей;</w:t>
            </w:r>
            <w:r>
              <w:rPr>
                <w:rFonts w:eastAsia="Calibri" w:cs="Times New Roman"/>
                <w:sz w:val="24"/>
                <w:szCs w:val="24"/>
                <w:lang w:eastAsia="ru-RU"/>
              </w:rPr>
              <w:t xml:space="preserve">  используют</w:t>
            </w:r>
            <w:r w:rsidRPr="00833AF3">
              <w:rPr>
                <w:rFonts w:eastAsia="Calibri" w:cs="Times New Roman"/>
                <w:sz w:val="24"/>
                <w:szCs w:val="24"/>
                <w:lang w:eastAsia="ru-RU"/>
              </w:rPr>
              <w:t xml:space="preserve"> в своей речи оценочные суждения и аргументы, </w:t>
            </w:r>
            <w:r>
              <w:rPr>
                <w:rFonts w:eastAsia="Calibri" w:cs="Times New Roman"/>
                <w:sz w:val="24"/>
                <w:szCs w:val="24"/>
                <w:lang w:eastAsia="ru-RU"/>
              </w:rPr>
              <w:t xml:space="preserve">учатся </w:t>
            </w:r>
            <w:r w:rsidRPr="00833AF3">
              <w:rPr>
                <w:rFonts w:eastAsia="Calibri" w:cs="Times New Roman"/>
                <w:sz w:val="24"/>
                <w:szCs w:val="24"/>
                <w:lang w:eastAsia="ru-RU"/>
              </w:rPr>
              <w:t>говорить логично и связно;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101</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 xml:space="preserve">Подготовка </w:t>
            </w:r>
            <w:proofErr w:type="gramStart"/>
            <w:r>
              <w:rPr>
                <w:bCs/>
                <w:sz w:val="24"/>
                <w:szCs w:val="24"/>
              </w:rPr>
              <w:t>проекта</w:t>
            </w:r>
            <w:proofErr w:type="gramEnd"/>
            <w:r>
              <w:rPr>
                <w:bCs/>
                <w:sz w:val="24"/>
                <w:szCs w:val="24"/>
              </w:rPr>
              <w:t xml:space="preserve"> «Какой  я вижу школьную форму»</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num" w:pos="379"/>
              </w:tabs>
              <w:rPr>
                <w:rFonts w:eastAsia="Calibri" w:cs="Times New Roman"/>
                <w:sz w:val="24"/>
                <w:szCs w:val="24"/>
                <w:lang w:eastAsia="ru-RU"/>
              </w:rPr>
            </w:pPr>
            <w:r w:rsidRPr="00987944">
              <w:rPr>
                <w:sz w:val="24"/>
                <w:szCs w:val="24"/>
              </w:rPr>
              <w:t xml:space="preserve">Выполняют  письменные проекты </w:t>
            </w:r>
            <w:r>
              <w:rPr>
                <w:sz w:val="24"/>
                <w:szCs w:val="24"/>
              </w:rPr>
              <w:t>(индивидуально</w:t>
            </w:r>
            <w:r w:rsidRPr="00987944">
              <w:rPr>
                <w:sz w:val="24"/>
                <w:szCs w:val="24"/>
              </w:rPr>
              <w:t xml:space="preserve">) по тематике общения, кратко излагают результаты проектной деятельности;  составляют план, тезисы устного сообщения;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1F76C7" w:rsidRDefault="004E4AC4" w:rsidP="004E4AC4">
            <w:pPr>
              <w:tabs>
                <w:tab w:val="num" w:pos="379"/>
              </w:tabs>
              <w:ind w:right="3123"/>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102</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DE5A49" w:rsidRDefault="004E4AC4" w:rsidP="00A676AD">
            <w:pPr>
              <w:tabs>
                <w:tab w:val="left" w:pos="1380"/>
              </w:tabs>
              <w:rPr>
                <w:bCs/>
                <w:sz w:val="24"/>
                <w:szCs w:val="24"/>
              </w:rPr>
            </w:pPr>
            <w:r>
              <w:rPr>
                <w:bCs/>
                <w:sz w:val="24"/>
                <w:szCs w:val="24"/>
              </w:rPr>
              <w:t>Защита проектов</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suppressAutoHyphens w:val="0"/>
              <w:autoSpaceDN w:val="0"/>
              <w:adjustRightInd w:val="0"/>
              <w:rPr>
                <w:rFonts w:eastAsia="Calibri" w:cs="Times New Roman"/>
                <w:sz w:val="24"/>
                <w:szCs w:val="24"/>
                <w:lang w:eastAsia="ru-RU"/>
              </w:rPr>
            </w:pPr>
            <w:r>
              <w:rPr>
                <w:sz w:val="24"/>
              </w:rPr>
              <w:t>Развивают умения участвовать в про</w:t>
            </w:r>
            <w:r w:rsidRPr="009040B4">
              <w:rPr>
                <w:sz w:val="24"/>
              </w:rPr>
              <w:t>е</w:t>
            </w:r>
            <w:r>
              <w:rPr>
                <w:sz w:val="24"/>
              </w:rPr>
              <w:t xml:space="preserve">ктной деятельности, </w:t>
            </w:r>
            <w:r w:rsidRPr="0030451B">
              <w:rPr>
                <w:sz w:val="24"/>
              </w:rPr>
              <w:t>делать сообщения по результат</w:t>
            </w:r>
            <w:r>
              <w:rPr>
                <w:sz w:val="24"/>
              </w:rPr>
              <w:t xml:space="preserve">ам выполнения проектной работы;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suppressAutoHyphens w:val="0"/>
              <w:autoSpaceDN w:val="0"/>
              <w:adjustRightInd w:val="0"/>
              <w:ind w:right="3123"/>
              <w:rPr>
                <w:sz w:val="24"/>
              </w:rPr>
            </w:pPr>
          </w:p>
        </w:tc>
      </w:tr>
      <w:tr w:rsidR="004E4AC4" w:rsidRPr="005A34B3" w:rsidTr="004E4AC4">
        <w:tc>
          <w:tcPr>
            <w:tcW w:w="957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3D0FF9" w:rsidRDefault="004E4AC4" w:rsidP="00A676AD">
            <w:pPr>
              <w:suppressAutoHyphens w:val="0"/>
              <w:autoSpaceDN w:val="0"/>
              <w:adjustRightInd w:val="0"/>
              <w:jc w:val="center"/>
              <w:rPr>
                <w:rFonts w:eastAsia="Calibri" w:cs="Times New Roman"/>
                <w:b/>
                <w:sz w:val="24"/>
                <w:szCs w:val="24"/>
                <w:lang w:eastAsia="ru-RU"/>
              </w:rPr>
            </w:pPr>
            <w:r>
              <w:rPr>
                <w:rFonts w:eastAsia="Calibri" w:cs="Times New Roman"/>
                <w:b/>
                <w:sz w:val="24"/>
                <w:szCs w:val="24"/>
                <w:lang w:eastAsia="ru-RU"/>
              </w:rPr>
              <w:t>Повторение. 3 часа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Default="004E4AC4" w:rsidP="004E4AC4">
            <w:pPr>
              <w:suppressAutoHyphens w:val="0"/>
              <w:autoSpaceDN w:val="0"/>
              <w:adjustRightInd w:val="0"/>
              <w:ind w:right="3123"/>
              <w:jc w:val="center"/>
              <w:rPr>
                <w:rFonts w:eastAsia="Calibri" w:cs="Times New Roman"/>
                <w:b/>
                <w:sz w:val="24"/>
                <w:szCs w:val="24"/>
                <w:lang w:eastAsia="ru-RU"/>
              </w:rPr>
            </w:pPr>
          </w:p>
        </w:tc>
      </w:tr>
      <w:tr w:rsidR="004E4AC4" w:rsidRPr="005A34B3" w:rsidTr="004E4AC4">
        <w:trPr>
          <w:trHeight w:val="999"/>
        </w:trPr>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103</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A676AD">
            <w:pPr>
              <w:autoSpaceDN w:val="0"/>
              <w:adjustRightInd w:val="0"/>
              <w:rPr>
                <w:rFonts w:cs="Times New Roman"/>
                <w:sz w:val="24"/>
                <w:szCs w:val="24"/>
              </w:rPr>
            </w:pPr>
            <w:r w:rsidRPr="00833AF3">
              <w:rPr>
                <w:rFonts w:eastAsia="Calibri" w:cs="Times New Roman"/>
                <w:sz w:val="24"/>
                <w:szCs w:val="24"/>
                <w:lang w:eastAsia="ru-RU"/>
              </w:rPr>
              <w:t xml:space="preserve">Повторение. </w:t>
            </w:r>
            <w:r>
              <w:rPr>
                <w:rFonts w:eastAsia="Calibri" w:cs="Times New Roman"/>
                <w:sz w:val="24"/>
                <w:szCs w:val="24"/>
                <w:lang w:eastAsia="ru-RU"/>
              </w:rPr>
              <w:t>Модальные глаголы</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p>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33AF3" w:rsidRDefault="004E4AC4" w:rsidP="00A676AD">
            <w:pPr>
              <w:autoSpaceDN w:val="0"/>
              <w:adjustRightInd w:val="0"/>
              <w:jc w:val="both"/>
              <w:rPr>
                <w:rFonts w:cs="Times New Roman"/>
                <w:sz w:val="24"/>
                <w:szCs w:val="24"/>
              </w:rPr>
            </w:pPr>
            <w:r w:rsidRPr="00833AF3">
              <w:rPr>
                <w:rFonts w:eastAsia="Calibri" w:cs="Times New Roman"/>
                <w:sz w:val="24"/>
                <w:szCs w:val="24"/>
                <w:lang w:eastAsia="ru-RU"/>
              </w:rPr>
              <w:t xml:space="preserve"> Развивают  умения самоконтроля (разделы “</w:t>
            </w:r>
            <w:r w:rsidRPr="00833AF3">
              <w:rPr>
                <w:rFonts w:eastAsia="Calibri" w:cs="Times New Roman"/>
                <w:sz w:val="24"/>
                <w:szCs w:val="24"/>
                <w:lang w:val="en-US" w:eastAsia="ru-RU"/>
              </w:rPr>
              <w:t>Test</w:t>
            </w:r>
            <w:r w:rsidR="00BF0497">
              <w:rPr>
                <w:rFonts w:eastAsia="Calibri" w:cs="Times New Roman"/>
                <w:sz w:val="24"/>
                <w:szCs w:val="24"/>
                <w:lang w:eastAsia="ru-RU"/>
              </w:rPr>
              <w:t xml:space="preserve"> </w:t>
            </w:r>
            <w:r w:rsidRPr="00833AF3">
              <w:rPr>
                <w:rFonts w:eastAsia="Calibri" w:cs="Times New Roman"/>
                <w:sz w:val="24"/>
                <w:szCs w:val="24"/>
                <w:lang w:val="en-US" w:eastAsia="ru-RU"/>
              </w:rPr>
              <w:t>Yourself</w:t>
            </w:r>
            <w:r w:rsidRPr="00833AF3">
              <w:rPr>
                <w:rFonts w:eastAsia="Calibri" w:cs="Times New Roman"/>
                <w:sz w:val="24"/>
                <w:szCs w:val="24"/>
                <w:lang w:eastAsia="ru-RU"/>
              </w:rPr>
              <w:t>”, “</w:t>
            </w:r>
            <w:r w:rsidRPr="00833AF3">
              <w:rPr>
                <w:rFonts w:eastAsia="Calibri" w:cs="Times New Roman"/>
                <w:sz w:val="24"/>
                <w:szCs w:val="24"/>
                <w:lang w:val="en-US" w:eastAsia="ru-RU"/>
              </w:rPr>
              <w:t>Preparation</w:t>
            </w:r>
            <w:r w:rsidR="00BF0497">
              <w:rPr>
                <w:rFonts w:eastAsia="Calibri" w:cs="Times New Roman"/>
                <w:sz w:val="24"/>
                <w:szCs w:val="24"/>
                <w:lang w:eastAsia="ru-RU"/>
              </w:rPr>
              <w:t xml:space="preserve"> </w:t>
            </w:r>
            <w:r w:rsidRPr="00833AF3">
              <w:rPr>
                <w:rFonts w:eastAsia="Calibri" w:cs="Times New Roman"/>
                <w:sz w:val="24"/>
                <w:szCs w:val="24"/>
                <w:lang w:val="en-US" w:eastAsia="ru-RU"/>
              </w:rPr>
              <w:t>for</w:t>
            </w:r>
            <w:r w:rsidR="00BF0497">
              <w:rPr>
                <w:rFonts w:eastAsia="Calibri" w:cs="Times New Roman"/>
                <w:sz w:val="24"/>
                <w:szCs w:val="24"/>
                <w:lang w:eastAsia="ru-RU"/>
              </w:rPr>
              <w:t xml:space="preserve"> </w:t>
            </w:r>
            <w:r w:rsidRPr="00833AF3">
              <w:rPr>
                <w:rFonts w:eastAsia="Calibri" w:cs="Times New Roman"/>
                <w:sz w:val="24"/>
                <w:szCs w:val="24"/>
                <w:lang w:val="en-US" w:eastAsia="ru-RU"/>
              </w:rPr>
              <w:t>Testing</w:t>
            </w:r>
            <w:r w:rsidRPr="00833AF3">
              <w:rPr>
                <w:rFonts w:eastAsia="Calibri" w:cs="Times New Roman"/>
                <w:sz w:val="24"/>
                <w:szCs w:val="24"/>
                <w:lang w:eastAsia="ru-RU"/>
              </w:rPr>
              <w:t xml:space="preserve">”), повторяют </w:t>
            </w:r>
            <w:r>
              <w:rPr>
                <w:rFonts w:eastAsia="Calibri" w:cs="Times New Roman"/>
                <w:sz w:val="24"/>
                <w:szCs w:val="24"/>
                <w:lang w:eastAsia="ru-RU"/>
              </w:rPr>
              <w:t>употребление модальных глаголов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autoSpaceDN w:val="0"/>
              <w:adjustRightInd w:val="0"/>
              <w:ind w:right="3123"/>
              <w:jc w:val="both"/>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104</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A676AD">
            <w:pPr>
              <w:autoSpaceDN w:val="0"/>
              <w:adjustRightInd w:val="0"/>
              <w:rPr>
                <w:rFonts w:cs="Times New Roman"/>
                <w:sz w:val="24"/>
                <w:szCs w:val="24"/>
              </w:rPr>
            </w:pPr>
            <w:r w:rsidRPr="00833AF3">
              <w:rPr>
                <w:rFonts w:eastAsia="Calibri" w:cs="Times New Roman"/>
                <w:sz w:val="24"/>
                <w:szCs w:val="24"/>
                <w:lang w:eastAsia="ru-RU"/>
              </w:rPr>
              <w:t xml:space="preserve">Перевод прямой речи в </w:t>
            </w:r>
            <w:proofErr w:type="gramStart"/>
            <w:r w:rsidRPr="00833AF3">
              <w:rPr>
                <w:rFonts w:eastAsia="Calibri" w:cs="Times New Roman"/>
                <w:sz w:val="24"/>
                <w:szCs w:val="24"/>
                <w:lang w:eastAsia="ru-RU"/>
              </w:rPr>
              <w:t>косвенную</w:t>
            </w:r>
            <w:proofErr w:type="gramEnd"/>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33AF3" w:rsidRDefault="004E4AC4" w:rsidP="00A676AD">
            <w:pPr>
              <w:suppressAutoHyphens w:val="0"/>
              <w:autoSpaceDN w:val="0"/>
              <w:adjustRightInd w:val="0"/>
              <w:rPr>
                <w:rFonts w:cs="Times New Roman"/>
                <w:sz w:val="24"/>
                <w:szCs w:val="24"/>
              </w:rPr>
            </w:pPr>
            <w:r w:rsidRPr="00833AF3">
              <w:rPr>
                <w:rFonts w:eastAsia="Calibri" w:cs="Times New Roman"/>
                <w:sz w:val="24"/>
                <w:szCs w:val="24"/>
                <w:lang w:eastAsia="ru-RU"/>
              </w:rPr>
              <w:t>Выполняют задания в тестовых форматах  ГИА,</w:t>
            </w:r>
          </w:p>
          <w:p w:rsidR="004E4AC4" w:rsidRPr="00833AF3" w:rsidRDefault="004E4AC4" w:rsidP="00A676AD">
            <w:pPr>
              <w:autoSpaceDN w:val="0"/>
              <w:adjustRightInd w:val="0"/>
              <w:rPr>
                <w:rFonts w:cs="Times New Roman"/>
                <w:sz w:val="24"/>
                <w:szCs w:val="24"/>
              </w:rPr>
            </w:pPr>
            <w:r w:rsidRPr="00833AF3">
              <w:rPr>
                <w:rFonts w:eastAsia="Calibri" w:cs="Times New Roman"/>
                <w:sz w:val="24"/>
                <w:szCs w:val="24"/>
                <w:lang w:eastAsia="ru-RU"/>
              </w:rPr>
              <w:t xml:space="preserve">проверяют  </w:t>
            </w:r>
            <w:proofErr w:type="spellStart"/>
            <w:r w:rsidRPr="00833AF3">
              <w:rPr>
                <w:rFonts w:eastAsia="Calibri" w:cs="Times New Roman"/>
                <w:sz w:val="24"/>
                <w:szCs w:val="24"/>
                <w:lang w:eastAsia="ru-RU"/>
              </w:rPr>
              <w:t>сформированность</w:t>
            </w:r>
            <w:proofErr w:type="spellEnd"/>
            <w:r w:rsidRPr="00833AF3">
              <w:rPr>
                <w:rFonts w:eastAsia="Calibri" w:cs="Times New Roman"/>
                <w:sz w:val="24"/>
                <w:szCs w:val="24"/>
                <w:lang w:eastAsia="ru-RU"/>
              </w:rPr>
              <w:t xml:space="preserve"> навыка употребления перевода  прямой речи в </w:t>
            </w:r>
            <w:proofErr w:type="gramStart"/>
            <w:r w:rsidRPr="00833AF3">
              <w:rPr>
                <w:rFonts w:eastAsia="Calibri" w:cs="Times New Roman"/>
                <w:sz w:val="24"/>
                <w:szCs w:val="24"/>
                <w:lang w:eastAsia="ru-RU"/>
              </w:rPr>
              <w:t>косвенную</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r w:rsidR="004E4AC4" w:rsidRPr="005A34B3" w:rsidTr="004E4AC4">
        <w:tc>
          <w:tcPr>
            <w:tcW w:w="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5A34B3" w:rsidRDefault="004E4AC4" w:rsidP="00A676AD">
            <w:pPr>
              <w:tabs>
                <w:tab w:val="left" w:pos="3081"/>
              </w:tabs>
              <w:suppressAutoHyphens w:val="0"/>
              <w:autoSpaceDN w:val="0"/>
              <w:adjustRightInd w:val="0"/>
              <w:rPr>
                <w:rFonts w:eastAsia="Calibri" w:cs="Times New Roman"/>
                <w:sz w:val="24"/>
                <w:szCs w:val="24"/>
                <w:lang w:eastAsia="ru-RU"/>
              </w:rPr>
            </w:pPr>
            <w:r>
              <w:rPr>
                <w:rFonts w:eastAsia="Calibri" w:cs="Times New Roman"/>
                <w:sz w:val="24"/>
                <w:szCs w:val="24"/>
                <w:lang w:eastAsia="ru-RU"/>
              </w:rPr>
              <w:t>105</w:t>
            </w:r>
          </w:p>
        </w:tc>
        <w:tc>
          <w:tcPr>
            <w:tcW w:w="2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A676AD">
            <w:pPr>
              <w:autoSpaceDN w:val="0"/>
              <w:adjustRightInd w:val="0"/>
              <w:rPr>
                <w:rFonts w:cs="Times New Roman"/>
                <w:sz w:val="24"/>
                <w:szCs w:val="24"/>
              </w:rPr>
            </w:pPr>
            <w:r w:rsidRPr="00833AF3">
              <w:rPr>
                <w:rFonts w:eastAsia="Calibri" w:cs="Times New Roman"/>
                <w:sz w:val="24"/>
                <w:szCs w:val="24"/>
                <w:lang w:eastAsia="ru-RU"/>
              </w:rPr>
              <w:t>Глаголы в страдательном залоге</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5A34B3" w:rsidRDefault="004E4AC4" w:rsidP="00A676AD">
            <w:pPr>
              <w:tabs>
                <w:tab w:val="left" w:pos="3081"/>
              </w:tabs>
              <w:suppressAutoHyphens w:val="0"/>
              <w:autoSpaceDN w:val="0"/>
              <w:adjustRightInd w:val="0"/>
              <w:jc w:val="center"/>
              <w:rPr>
                <w:rFonts w:eastAsia="Calibri" w:cs="Times New Roman"/>
                <w:sz w:val="24"/>
                <w:szCs w:val="24"/>
                <w:lang w:eastAsia="ru-RU"/>
              </w:rPr>
            </w:pPr>
            <w:r w:rsidRPr="005A34B3">
              <w:rPr>
                <w:rFonts w:eastAsia="Calibri" w:cs="Times New Roman"/>
                <w:sz w:val="24"/>
                <w:szCs w:val="24"/>
                <w:lang w:eastAsia="ru-RU"/>
              </w:rPr>
              <w:t>1</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4AC4" w:rsidRPr="00833AF3" w:rsidRDefault="004E4AC4" w:rsidP="009B3C75">
            <w:pPr>
              <w:suppressAutoHyphens w:val="0"/>
              <w:autoSpaceDN w:val="0"/>
              <w:adjustRightInd w:val="0"/>
              <w:rPr>
                <w:rFonts w:cs="Times New Roman"/>
                <w:sz w:val="24"/>
                <w:szCs w:val="24"/>
              </w:rPr>
            </w:pPr>
            <w:r w:rsidRPr="00833AF3">
              <w:rPr>
                <w:rFonts w:eastAsia="Calibri" w:cs="Times New Roman"/>
                <w:sz w:val="24"/>
                <w:szCs w:val="24"/>
                <w:lang w:eastAsia="ru-RU"/>
              </w:rPr>
              <w:t>Работают с разделом “</w:t>
            </w:r>
            <w:proofErr w:type="spellStart"/>
            <w:r w:rsidRPr="00833AF3">
              <w:rPr>
                <w:rFonts w:eastAsia="Calibri" w:cs="Times New Roman"/>
                <w:sz w:val="24"/>
                <w:szCs w:val="24"/>
                <w:lang w:eastAsia="ru-RU"/>
              </w:rPr>
              <w:t>Self</w:t>
            </w:r>
            <w:proofErr w:type="spellEnd"/>
            <w:r w:rsidR="00BF0497">
              <w:rPr>
                <w:rFonts w:eastAsia="Calibri" w:cs="Times New Roman"/>
                <w:sz w:val="24"/>
                <w:szCs w:val="24"/>
                <w:lang w:eastAsia="ru-RU"/>
              </w:rPr>
              <w:t xml:space="preserve"> </w:t>
            </w:r>
            <w:proofErr w:type="spellStart"/>
            <w:r w:rsidRPr="00833AF3">
              <w:rPr>
                <w:rFonts w:eastAsia="Calibri" w:cs="Times New Roman"/>
                <w:sz w:val="24"/>
                <w:szCs w:val="24"/>
                <w:lang w:eastAsia="ru-RU"/>
              </w:rPr>
              <w:t>Assessment</w:t>
            </w:r>
            <w:proofErr w:type="spellEnd"/>
            <w:r w:rsidRPr="00833AF3">
              <w:rPr>
                <w:rFonts w:eastAsia="Calibri" w:cs="Times New Roman"/>
                <w:sz w:val="24"/>
                <w:szCs w:val="24"/>
                <w:lang w:eastAsia="ru-RU"/>
              </w:rPr>
              <w:t xml:space="preserve">”, учатся </w:t>
            </w:r>
            <w:r w:rsidR="009B3C75">
              <w:rPr>
                <w:rFonts w:eastAsia="Calibri" w:cs="Times New Roman"/>
                <w:sz w:val="24"/>
                <w:szCs w:val="24"/>
                <w:lang w:eastAsia="ru-RU"/>
              </w:rPr>
              <w:t xml:space="preserve"> умению  самооценки; проверяют     </w:t>
            </w:r>
            <w:proofErr w:type="spellStart"/>
            <w:r w:rsidRPr="00833AF3">
              <w:rPr>
                <w:rFonts w:eastAsia="Calibri" w:cs="Times New Roman"/>
                <w:sz w:val="24"/>
                <w:szCs w:val="24"/>
                <w:lang w:eastAsia="ru-RU"/>
              </w:rPr>
              <w:t>сф</w:t>
            </w:r>
            <w:r w:rsidR="009B3C75">
              <w:rPr>
                <w:rFonts w:eastAsia="Calibri" w:cs="Times New Roman"/>
                <w:sz w:val="24"/>
                <w:szCs w:val="24"/>
                <w:lang w:eastAsia="ru-RU"/>
              </w:rPr>
              <w:t>ормированность</w:t>
            </w:r>
            <w:proofErr w:type="spellEnd"/>
            <w:r w:rsidR="009B3C75">
              <w:rPr>
                <w:rFonts w:eastAsia="Calibri" w:cs="Times New Roman"/>
                <w:sz w:val="24"/>
                <w:szCs w:val="24"/>
                <w:lang w:eastAsia="ru-RU"/>
              </w:rPr>
              <w:t xml:space="preserve"> навыка  использо</w:t>
            </w:r>
            <w:r w:rsidRPr="00833AF3">
              <w:rPr>
                <w:rFonts w:eastAsia="Calibri" w:cs="Times New Roman"/>
                <w:sz w:val="24"/>
                <w:szCs w:val="24"/>
                <w:lang w:eastAsia="ru-RU"/>
              </w:rPr>
              <w:t>вания  глаголов  в страдательном залоге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4AC4" w:rsidRPr="00833AF3" w:rsidRDefault="004E4AC4" w:rsidP="004E4AC4">
            <w:pPr>
              <w:suppressAutoHyphens w:val="0"/>
              <w:autoSpaceDN w:val="0"/>
              <w:adjustRightInd w:val="0"/>
              <w:ind w:right="3123"/>
              <w:rPr>
                <w:rFonts w:eastAsia="Calibri" w:cs="Times New Roman"/>
                <w:sz w:val="24"/>
                <w:szCs w:val="24"/>
                <w:lang w:eastAsia="ru-RU"/>
              </w:rPr>
            </w:pPr>
          </w:p>
        </w:tc>
      </w:tr>
    </w:tbl>
    <w:p w:rsidR="00A676AD" w:rsidRPr="008101F0" w:rsidRDefault="00A676AD"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817DB9" w:rsidRDefault="00817DB9" w:rsidP="00FB776D">
      <w:pPr>
        <w:spacing w:line="100" w:lineRule="atLeast"/>
        <w:jc w:val="center"/>
        <w:rPr>
          <w:rFonts w:cs="Times New Roman"/>
          <w:b/>
          <w:bCs/>
          <w:iCs/>
          <w:sz w:val="24"/>
          <w:szCs w:val="24"/>
        </w:rPr>
      </w:pPr>
    </w:p>
    <w:p w:rsidR="00DB08E1" w:rsidRDefault="00DB08E1" w:rsidP="00FB776D">
      <w:pPr>
        <w:spacing w:line="100" w:lineRule="atLeast"/>
        <w:jc w:val="center"/>
        <w:rPr>
          <w:rFonts w:cs="Times New Roman"/>
          <w:b/>
          <w:bCs/>
          <w:iCs/>
          <w:sz w:val="24"/>
          <w:szCs w:val="24"/>
        </w:rPr>
      </w:pPr>
      <w:r>
        <w:rPr>
          <w:rFonts w:cs="Times New Roman"/>
          <w:b/>
          <w:bCs/>
          <w:iCs/>
          <w:sz w:val="24"/>
          <w:szCs w:val="24"/>
        </w:rPr>
        <w:lastRenderedPageBreak/>
        <w:t xml:space="preserve">Тематическое планирование </w:t>
      </w:r>
    </w:p>
    <w:p w:rsidR="00571B7A" w:rsidRDefault="00DB08E1" w:rsidP="00FB776D">
      <w:pPr>
        <w:spacing w:line="100" w:lineRule="atLeast"/>
        <w:jc w:val="center"/>
        <w:rPr>
          <w:rFonts w:cs="Times New Roman"/>
          <w:b/>
          <w:bCs/>
          <w:iCs/>
          <w:sz w:val="24"/>
          <w:szCs w:val="24"/>
        </w:rPr>
      </w:pPr>
      <w:r>
        <w:rPr>
          <w:rFonts w:cs="Times New Roman"/>
          <w:b/>
          <w:bCs/>
          <w:iCs/>
          <w:sz w:val="24"/>
          <w:szCs w:val="24"/>
        </w:rPr>
        <w:t>9 класс</w:t>
      </w:r>
    </w:p>
    <w:tbl>
      <w:tblPr>
        <w:tblW w:w="11055" w:type="dxa"/>
        <w:tblInd w:w="-459" w:type="dxa"/>
        <w:tblLayout w:type="fixed"/>
        <w:tblLook w:val="04A0"/>
      </w:tblPr>
      <w:tblGrid>
        <w:gridCol w:w="809"/>
        <w:gridCol w:w="3019"/>
        <w:gridCol w:w="850"/>
        <w:gridCol w:w="4920"/>
        <w:gridCol w:w="1457"/>
      </w:tblGrid>
      <w:tr w:rsidR="00817DB9" w:rsidRPr="00342C32" w:rsidTr="00C034F7">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sidRPr="00342C32">
              <w:rPr>
                <w:sz w:val="24"/>
                <w:szCs w:val="24"/>
              </w:rPr>
              <w:t>№</w:t>
            </w:r>
          </w:p>
          <w:p w:rsidR="00817DB9" w:rsidRPr="00342C32" w:rsidRDefault="00817DB9" w:rsidP="00795CAC">
            <w:pPr>
              <w:jc w:val="center"/>
              <w:rPr>
                <w:sz w:val="24"/>
                <w:szCs w:val="24"/>
              </w:rPr>
            </w:pPr>
            <w:r w:rsidRPr="00342C32">
              <w:rPr>
                <w:sz w:val="24"/>
                <w:szCs w:val="24"/>
              </w:rPr>
              <w:t>урока</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sidRPr="00342C32">
              <w:rPr>
                <w:sz w:val="24"/>
                <w:szCs w:val="24"/>
              </w:rPr>
              <w:t>Наименование раздела и тем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sidRPr="006170BB">
              <w:rPr>
                <w:szCs w:val="24"/>
              </w:rPr>
              <w:t>Часы учебного времени</w:t>
            </w:r>
          </w:p>
        </w:tc>
        <w:tc>
          <w:tcPr>
            <w:tcW w:w="4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Pr>
                <w:sz w:val="24"/>
                <w:szCs w:val="24"/>
              </w:rPr>
              <w:t>Характеристика видов учебной деятельности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sidRPr="00342C32">
              <w:rPr>
                <w:sz w:val="24"/>
                <w:szCs w:val="24"/>
              </w:rPr>
              <w:t xml:space="preserve">Подготовка </w:t>
            </w:r>
          </w:p>
          <w:p w:rsidR="00817DB9" w:rsidRPr="00342C32" w:rsidRDefault="00817DB9" w:rsidP="00795CAC">
            <w:pPr>
              <w:jc w:val="center"/>
              <w:rPr>
                <w:sz w:val="24"/>
                <w:szCs w:val="24"/>
              </w:rPr>
            </w:pPr>
            <w:r w:rsidRPr="00342C32">
              <w:rPr>
                <w:sz w:val="24"/>
                <w:szCs w:val="24"/>
              </w:rPr>
              <w:t xml:space="preserve">к </w:t>
            </w:r>
          </w:p>
          <w:p w:rsidR="00817DB9" w:rsidRPr="00342C32" w:rsidRDefault="00817DB9" w:rsidP="00795CAC">
            <w:pPr>
              <w:jc w:val="center"/>
              <w:rPr>
                <w:sz w:val="24"/>
                <w:szCs w:val="24"/>
              </w:rPr>
            </w:pPr>
            <w:r w:rsidRPr="00342C32">
              <w:rPr>
                <w:sz w:val="24"/>
                <w:szCs w:val="24"/>
              </w:rPr>
              <w:t>ГИА (ОГЭ)</w:t>
            </w:r>
          </w:p>
        </w:tc>
      </w:tr>
      <w:tr w:rsidR="00817DB9" w:rsidRPr="00342C32" w:rsidTr="00817DB9">
        <w:tc>
          <w:tcPr>
            <w:tcW w:w="110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DB9" w:rsidRPr="00342C32" w:rsidRDefault="00817DB9" w:rsidP="00795CAC">
            <w:pPr>
              <w:jc w:val="center"/>
              <w:rPr>
                <w:sz w:val="24"/>
                <w:szCs w:val="24"/>
              </w:rPr>
            </w:pPr>
            <w:r w:rsidRPr="00342C32">
              <w:rPr>
                <w:sz w:val="24"/>
                <w:szCs w:val="24"/>
              </w:rPr>
              <w:t>Выдающиеся люди, их вкла</w:t>
            </w:r>
            <w:r>
              <w:rPr>
                <w:sz w:val="24"/>
                <w:szCs w:val="24"/>
              </w:rPr>
              <w:t>д в науку и мировую культуру.(12</w:t>
            </w:r>
            <w:r w:rsidRPr="00342C32">
              <w:rPr>
                <w:sz w:val="24"/>
                <w:szCs w:val="24"/>
              </w:rPr>
              <w:t>часов.)</w:t>
            </w:r>
          </w:p>
        </w:tc>
      </w:tr>
      <w:tr w:rsidR="00795CAC" w:rsidRPr="00342C32" w:rsidTr="00C034F7">
        <w:trPr>
          <w:trHeight w:val="360"/>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193CE6" w:rsidRDefault="00795CAC" w:rsidP="00795CAC">
            <w:pPr>
              <w:rPr>
                <w:rFonts w:cs="Times New Roman"/>
                <w:sz w:val="24"/>
                <w:szCs w:val="24"/>
              </w:rPr>
            </w:pPr>
            <w:r w:rsidRPr="00193CE6">
              <w:rPr>
                <w:rFonts w:cs="Times New Roman"/>
                <w:sz w:val="24"/>
                <w:szCs w:val="24"/>
              </w:rPr>
              <w:t>1</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95CAC" w:rsidRPr="00193CE6" w:rsidRDefault="00795CAC" w:rsidP="00795CAC">
            <w:pPr>
              <w:rPr>
                <w:rFonts w:cs="Times New Roman"/>
                <w:sz w:val="24"/>
                <w:szCs w:val="24"/>
              </w:rPr>
            </w:pPr>
            <w:r w:rsidRPr="00342C32">
              <w:rPr>
                <w:sz w:val="24"/>
                <w:szCs w:val="24"/>
              </w:rPr>
              <w:t>Выдающиеся люди, их вклад в науку и мировую культуру</w:t>
            </w:r>
            <w:r>
              <w:rPr>
                <w:sz w:val="24"/>
                <w:szCs w:val="24"/>
              </w:rPr>
              <w:t>. 12ч.</w:t>
            </w:r>
            <w:r w:rsidRPr="00193CE6">
              <w:rPr>
                <w:rFonts w:cs="Times New Roman"/>
                <w:sz w:val="24"/>
                <w:szCs w:val="24"/>
              </w:rPr>
              <w:t xml:space="preserve">  Введение новой лексики. </w:t>
            </w:r>
          </w:p>
        </w:tc>
        <w:tc>
          <w:tcPr>
            <w:tcW w:w="850" w:type="dxa"/>
            <w:tcBorders>
              <w:top w:val="single" w:sz="4" w:space="0" w:color="000000" w:themeColor="text1"/>
              <w:left w:val="single" w:sz="4" w:space="0" w:color="auto"/>
              <w:bottom w:val="single" w:sz="4" w:space="0" w:color="auto"/>
              <w:right w:val="single" w:sz="4" w:space="0" w:color="auto"/>
            </w:tcBorders>
          </w:tcPr>
          <w:p w:rsidR="00795CAC" w:rsidRPr="00193CE6" w:rsidRDefault="00795CAC" w:rsidP="00795CAC">
            <w:pPr>
              <w:jc w:val="center"/>
              <w:rPr>
                <w:rFonts w:cs="Times New Roman"/>
                <w:sz w:val="24"/>
                <w:szCs w:val="24"/>
              </w:rPr>
            </w:pPr>
            <w:r w:rsidRPr="00193CE6">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95CAC" w:rsidRPr="005A34B3" w:rsidRDefault="00795CAC" w:rsidP="00795CAC">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342C32" w:rsidRDefault="00795CAC" w:rsidP="00795CAC">
            <w:pPr>
              <w:jc w:val="center"/>
              <w:rPr>
                <w:sz w:val="24"/>
                <w:szCs w:val="24"/>
              </w:rPr>
            </w:pPr>
            <w:r w:rsidRPr="00342C32">
              <w:rPr>
                <w:sz w:val="24"/>
                <w:szCs w:val="24"/>
              </w:rPr>
              <w:t xml:space="preserve">Глава 7 (7 </w:t>
            </w:r>
            <w:proofErr w:type="spellStart"/>
            <w:r w:rsidRPr="00342C32">
              <w:rPr>
                <w:sz w:val="24"/>
                <w:szCs w:val="24"/>
              </w:rPr>
              <w:t>кл</w:t>
            </w:r>
            <w:proofErr w:type="spellEnd"/>
            <w:r w:rsidRPr="00342C32">
              <w:rPr>
                <w:sz w:val="24"/>
                <w:szCs w:val="24"/>
              </w:rPr>
              <w:t>.)</w:t>
            </w:r>
          </w:p>
        </w:tc>
      </w:tr>
      <w:tr w:rsidR="00795CAC"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193CE6" w:rsidRDefault="00795CAC" w:rsidP="00795CAC">
            <w:pPr>
              <w:rPr>
                <w:rFonts w:cs="Times New Roman"/>
                <w:sz w:val="24"/>
                <w:szCs w:val="24"/>
              </w:rPr>
            </w:pPr>
            <w:r w:rsidRPr="00193CE6">
              <w:rPr>
                <w:rFonts w:cs="Times New Roman"/>
                <w:sz w:val="24"/>
                <w:szCs w:val="24"/>
              </w:rPr>
              <w:t>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95CAC" w:rsidRPr="00193CE6" w:rsidRDefault="00795CAC" w:rsidP="00795CAC">
            <w:pPr>
              <w:rPr>
                <w:rFonts w:cs="Times New Roman"/>
                <w:sz w:val="24"/>
                <w:szCs w:val="24"/>
              </w:rPr>
            </w:pPr>
            <w:r w:rsidRPr="00193CE6">
              <w:rPr>
                <w:rFonts w:cs="Times New Roman"/>
                <w:sz w:val="24"/>
                <w:szCs w:val="24"/>
              </w:rPr>
              <w:t xml:space="preserve">Что читают подростки? </w:t>
            </w:r>
            <w:r>
              <w:rPr>
                <w:rFonts w:cs="Times New Roman"/>
                <w:sz w:val="24"/>
                <w:szCs w:val="24"/>
              </w:rPr>
              <w:t>Отработка лексики в чтении и устной речи</w:t>
            </w:r>
          </w:p>
        </w:tc>
        <w:tc>
          <w:tcPr>
            <w:tcW w:w="850" w:type="dxa"/>
            <w:tcBorders>
              <w:top w:val="single" w:sz="4" w:space="0" w:color="000000" w:themeColor="text1"/>
              <w:left w:val="single" w:sz="4" w:space="0" w:color="auto"/>
              <w:bottom w:val="single" w:sz="4" w:space="0" w:color="auto"/>
              <w:right w:val="single" w:sz="4" w:space="0" w:color="auto"/>
            </w:tcBorders>
          </w:tcPr>
          <w:p w:rsidR="00795CAC" w:rsidRPr="00256DC7" w:rsidRDefault="00795CAC" w:rsidP="00795CAC">
            <w:pPr>
              <w:jc w:val="center"/>
              <w:rPr>
                <w:rFonts w:cs="Times New Roman"/>
                <w:sz w:val="24"/>
                <w:szCs w:val="24"/>
              </w:rPr>
            </w:pPr>
            <w:r w:rsidRPr="00256DC7">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95CAC" w:rsidRPr="00825575" w:rsidRDefault="00795CAC" w:rsidP="00795CAC">
            <w:pPr>
              <w:rPr>
                <w:sz w:val="24"/>
              </w:rPr>
            </w:pPr>
            <w:r w:rsidRPr="00825575">
              <w:rPr>
                <w:sz w:val="24"/>
              </w:rPr>
              <w:t>воспринимают новые л</w:t>
            </w:r>
            <w:r>
              <w:rPr>
                <w:sz w:val="24"/>
              </w:rPr>
              <w:t xml:space="preserve">ексические единицы в контексте; </w:t>
            </w:r>
            <w:r w:rsidRPr="00825575">
              <w:rPr>
                <w:sz w:val="24"/>
              </w:rPr>
              <w:t>осознают зна</w:t>
            </w:r>
            <w:r>
              <w:rPr>
                <w:sz w:val="24"/>
              </w:rPr>
              <w:t xml:space="preserve">чение новых лексических единиц; </w:t>
            </w:r>
            <w:r w:rsidRPr="00825575">
              <w:rPr>
                <w:sz w:val="24"/>
              </w:rPr>
              <w:t>имитируют фразы с</w:t>
            </w:r>
            <w:r>
              <w:rPr>
                <w:sz w:val="24"/>
              </w:rPr>
              <w:t xml:space="preserve"> новыми лексическими единицами;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342C32" w:rsidRDefault="00795CAC" w:rsidP="00795CAC">
            <w:pPr>
              <w:jc w:val="center"/>
              <w:rPr>
                <w:sz w:val="24"/>
                <w:szCs w:val="24"/>
              </w:rPr>
            </w:pPr>
          </w:p>
        </w:tc>
      </w:tr>
      <w:tr w:rsidR="00795CAC"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193CE6" w:rsidRDefault="00795CAC" w:rsidP="00795CAC">
            <w:pPr>
              <w:rPr>
                <w:rFonts w:cs="Times New Roman"/>
                <w:sz w:val="24"/>
                <w:szCs w:val="24"/>
              </w:rPr>
            </w:pPr>
            <w:r w:rsidRPr="00193CE6">
              <w:rPr>
                <w:rFonts w:cs="Times New Roman"/>
                <w:sz w:val="24"/>
                <w:szCs w:val="24"/>
              </w:rPr>
              <w:t>3</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95CAC" w:rsidRPr="00193CE6" w:rsidRDefault="00795CAC" w:rsidP="00795CAC">
            <w:pPr>
              <w:rPr>
                <w:rFonts w:cs="Times New Roman"/>
                <w:sz w:val="24"/>
                <w:szCs w:val="24"/>
              </w:rPr>
            </w:pPr>
            <w:r w:rsidRPr="00193CE6">
              <w:rPr>
                <w:rFonts w:cs="Times New Roman"/>
                <w:sz w:val="24"/>
                <w:szCs w:val="24"/>
              </w:rPr>
              <w:t xml:space="preserve">Литературная Британия. </w:t>
            </w:r>
            <w:r>
              <w:rPr>
                <w:rFonts w:cs="Times New Roman"/>
                <w:sz w:val="24"/>
                <w:szCs w:val="24"/>
              </w:rPr>
              <w:t>Чтение с пониманием основного содержания</w:t>
            </w:r>
          </w:p>
        </w:tc>
        <w:tc>
          <w:tcPr>
            <w:tcW w:w="850" w:type="dxa"/>
            <w:tcBorders>
              <w:top w:val="single" w:sz="4" w:space="0" w:color="000000" w:themeColor="text1"/>
              <w:left w:val="single" w:sz="4" w:space="0" w:color="auto"/>
              <w:bottom w:val="single" w:sz="4" w:space="0" w:color="auto"/>
              <w:right w:val="single" w:sz="4" w:space="0" w:color="auto"/>
            </w:tcBorders>
          </w:tcPr>
          <w:p w:rsidR="00795CAC" w:rsidRPr="00256DC7" w:rsidRDefault="00795CAC" w:rsidP="00795CAC">
            <w:pPr>
              <w:jc w:val="center"/>
              <w:rPr>
                <w:rFonts w:cs="Times New Roman"/>
                <w:sz w:val="24"/>
                <w:szCs w:val="24"/>
              </w:rPr>
            </w:pPr>
            <w:r w:rsidRPr="00256DC7">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95CAC" w:rsidRPr="00825575" w:rsidRDefault="00C034F7" w:rsidP="00795CAC">
            <w:pPr>
              <w:rPr>
                <w:sz w:val="24"/>
              </w:rPr>
            </w:pPr>
            <w:r>
              <w:rPr>
                <w:rFonts w:eastAsia="Calibri" w:cs="Times New Roman"/>
                <w:sz w:val="24"/>
                <w:szCs w:val="24"/>
                <w:lang w:eastAsia="ru-RU"/>
              </w:rPr>
              <w:t xml:space="preserve">Игнорируют незнакомые слова, не </w:t>
            </w:r>
            <w:proofErr w:type="spellStart"/>
            <w:r w:rsidR="00795CAC" w:rsidRPr="005A34B3">
              <w:rPr>
                <w:rFonts w:eastAsia="Calibri" w:cs="Times New Roman"/>
                <w:sz w:val="24"/>
                <w:szCs w:val="24"/>
                <w:lang w:eastAsia="ru-RU"/>
              </w:rPr>
              <w:t>мешаю</w:t>
            </w:r>
            <w:r>
              <w:rPr>
                <w:rFonts w:eastAsia="Calibri" w:cs="Times New Roman"/>
                <w:sz w:val="24"/>
                <w:szCs w:val="24"/>
                <w:lang w:eastAsia="ru-RU"/>
              </w:rPr>
              <w:t>-</w:t>
            </w:r>
            <w:r w:rsidR="00795CAC" w:rsidRPr="005A34B3">
              <w:rPr>
                <w:rFonts w:eastAsia="Calibri" w:cs="Times New Roman"/>
                <w:sz w:val="24"/>
                <w:szCs w:val="24"/>
                <w:lang w:eastAsia="ru-RU"/>
              </w:rPr>
              <w:t>щие</w:t>
            </w:r>
            <w:proofErr w:type="spellEnd"/>
            <w:r w:rsidR="00795CAC" w:rsidRPr="005A34B3">
              <w:rPr>
                <w:rFonts w:eastAsia="Calibri" w:cs="Times New Roman"/>
                <w:sz w:val="24"/>
                <w:szCs w:val="24"/>
                <w:lang w:eastAsia="ru-RU"/>
              </w:rPr>
              <w:t xml:space="preserve"> пониман</w:t>
            </w:r>
            <w:r w:rsidR="00795CAC">
              <w:rPr>
                <w:rFonts w:eastAsia="Calibri" w:cs="Times New Roman"/>
                <w:sz w:val="24"/>
                <w:szCs w:val="24"/>
                <w:lang w:eastAsia="ru-RU"/>
              </w:rPr>
              <w:t xml:space="preserve">ию основного содержания текста; </w:t>
            </w:r>
            <w:r w:rsidR="00795CAC" w:rsidRPr="005A34B3">
              <w:rPr>
                <w:rFonts w:eastAsia="Calibri" w:cs="Times New Roman"/>
                <w:sz w:val="24"/>
                <w:szCs w:val="24"/>
                <w:lang w:eastAsia="ru-RU"/>
              </w:rPr>
              <w:t>прогнозируют содержание текста по ве</w:t>
            </w:r>
            <w:r w:rsidR="00795CAC">
              <w:rPr>
                <w:rFonts w:eastAsia="Calibri" w:cs="Times New Roman"/>
                <w:sz w:val="24"/>
                <w:szCs w:val="24"/>
                <w:lang w:eastAsia="ru-RU"/>
              </w:rPr>
              <w:t xml:space="preserve">рбальным и невербальным опорам; </w:t>
            </w:r>
            <w:proofErr w:type="spellStart"/>
            <w:r w:rsidR="00795CAC" w:rsidRPr="005A34B3">
              <w:rPr>
                <w:rFonts w:eastAsia="Calibri" w:cs="Times New Roman"/>
                <w:sz w:val="24"/>
                <w:szCs w:val="24"/>
                <w:lang w:eastAsia="ru-RU"/>
              </w:rPr>
              <w:t>опреде</w:t>
            </w:r>
            <w:r>
              <w:rPr>
                <w:rFonts w:eastAsia="Calibri" w:cs="Times New Roman"/>
                <w:sz w:val="24"/>
                <w:szCs w:val="24"/>
                <w:lang w:eastAsia="ru-RU"/>
              </w:rPr>
              <w:t>-</w:t>
            </w:r>
            <w:r w:rsidR="00795CAC" w:rsidRPr="005A34B3">
              <w:rPr>
                <w:rFonts w:eastAsia="Calibri" w:cs="Times New Roman"/>
                <w:sz w:val="24"/>
                <w:szCs w:val="24"/>
                <w:lang w:eastAsia="ru-RU"/>
              </w:rPr>
              <w:t>ляют</w:t>
            </w:r>
            <w:proofErr w:type="spellEnd"/>
            <w:r w:rsidR="00795CAC" w:rsidRPr="005A34B3">
              <w:rPr>
                <w:rFonts w:eastAsia="Calibri" w:cs="Times New Roman"/>
                <w:sz w:val="24"/>
                <w:szCs w:val="24"/>
                <w:lang w:eastAsia="ru-RU"/>
              </w:rPr>
              <w:t xml:space="preserve"> основную идею/мысль текста;</w:t>
            </w:r>
            <w:r w:rsidR="00BF0497">
              <w:rPr>
                <w:rFonts w:eastAsia="Calibri" w:cs="Times New Roman"/>
                <w:sz w:val="24"/>
                <w:szCs w:val="24"/>
                <w:lang w:eastAsia="ru-RU"/>
              </w:rPr>
              <w:t xml:space="preserve"> </w:t>
            </w:r>
            <w:proofErr w:type="spellStart"/>
            <w:r w:rsidR="00795CAC" w:rsidRPr="005A34B3">
              <w:rPr>
                <w:rFonts w:eastAsia="Calibri" w:cs="Times New Roman"/>
                <w:sz w:val="24"/>
                <w:szCs w:val="24"/>
                <w:lang w:eastAsia="ru-RU"/>
              </w:rPr>
              <w:t>выявля</w:t>
            </w:r>
            <w:r>
              <w:rPr>
                <w:rFonts w:eastAsia="Calibri" w:cs="Times New Roman"/>
                <w:sz w:val="24"/>
                <w:szCs w:val="24"/>
                <w:lang w:eastAsia="ru-RU"/>
              </w:rPr>
              <w:t>-</w:t>
            </w:r>
            <w:r w:rsidR="00795CAC" w:rsidRPr="005A34B3">
              <w:rPr>
                <w:rFonts w:eastAsia="Calibri" w:cs="Times New Roman"/>
                <w:sz w:val="24"/>
                <w:szCs w:val="24"/>
                <w:lang w:eastAsia="ru-RU"/>
              </w:rPr>
              <w:t>ют</w:t>
            </w:r>
            <w:proofErr w:type="spellEnd"/>
            <w:r w:rsidR="00795CAC" w:rsidRPr="005A34B3">
              <w:rPr>
                <w:rFonts w:eastAsia="Calibri" w:cs="Times New Roman"/>
                <w:sz w:val="24"/>
                <w:szCs w:val="24"/>
                <w:lang w:eastAsia="ru-RU"/>
              </w:rPr>
              <w:t xml:space="preserve"> главные факты в тексте, не обращая внимания </w:t>
            </w:r>
            <w:proofErr w:type="gramStart"/>
            <w:r w:rsidR="00795CAC" w:rsidRPr="005A34B3">
              <w:rPr>
                <w:rFonts w:eastAsia="Calibri" w:cs="Times New Roman"/>
                <w:sz w:val="24"/>
                <w:szCs w:val="24"/>
                <w:lang w:eastAsia="ru-RU"/>
              </w:rPr>
              <w:t>на</w:t>
            </w:r>
            <w:proofErr w:type="gramEnd"/>
            <w:r w:rsidR="00795CAC" w:rsidRPr="005A34B3">
              <w:rPr>
                <w:rFonts w:eastAsia="Calibri" w:cs="Times New Roman"/>
                <w:sz w:val="24"/>
                <w:szCs w:val="24"/>
                <w:lang w:eastAsia="ru-RU"/>
              </w:rPr>
              <w:t xml:space="preserve"> второстепенные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95CAC" w:rsidRPr="00342C32" w:rsidRDefault="00795CAC" w:rsidP="00795CAC">
            <w:pPr>
              <w:jc w:val="center"/>
              <w:rPr>
                <w:sz w:val="24"/>
                <w:szCs w:val="24"/>
              </w:rPr>
            </w:pPr>
          </w:p>
        </w:tc>
      </w:tr>
      <w:tr w:rsidR="00817DB9" w:rsidRPr="00342C32" w:rsidTr="00C034F7">
        <w:trPr>
          <w:trHeight w:val="778"/>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193CE6" w:rsidRDefault="00817DB9" w:rsidP="00795CAC">
            <w:pPr>
              <w:rPr>
                <w:rFonts w:cs="Times New Roman"/>
                <w:sz w:val="24"/>
                <w:szCs w:val="24"/>
              </w:rPr>
            </w:pPr>
            <w:r w:rsidRPr="00193CE6">
              <w:rPr>
                <w:rFonts w:cs="Times New Roman"/>
                <w:sz w:val="24"/>
                <w:szCs w:val="24"/>
              </w:rPr>
              <w:t>4</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7DB9" w:rsidRPr="00193CE6" w:rsidRDefault="00817DB9" w:rsidP="00795CAC">
            <w:pPr>
              <w:rPr>
                <w:rFonts w:cs="Times New Roman"/>
                <w:sz w:val="24"/>
                <w:szCs w:val="24"/>
              </w:rPr>
            </w:pPr>
            <w:r w:rsidRPr="00193CE6">
              <w:rPr>
                <w:rFonts w:cs="Times New Roman"/>
                <w:sz w:val="24"/>
                <w:szCs w:val="24"/>
              </w:rPr>
              <w:t>Знаменитые британские писатели.</w:t>
            </w:r>
          </w:p>
        </w:tc>
        <w:tc>
          <w:tcPr>
            <w:tcW w:w="850" w:type="dxa"/>
            <w:tcBorders>
              <w:top w:val="single" w:sz="4" w:space="0" w:color="000000" w:themeColor="text1"/>
              <w:left w:val="single" w:sz="4" w:space="0" w:color="auto"/>
              <w:bottom w:val="single" w:sz="4" w:space="0" w:color="auto"/>
              <w:right w:val="single" w:sz="4" w:space="0" w:color="auto"/>
            </w:tcBorders>
          </w:tcPr>
          <w:p w:rsidR="00817DB9" w:rsidRPr="00193CE6" w:rsidRDefault="00817DB9" w:rsidP="00795CAC">
            <w:pPr>
              <w:jc w:val="center"/>
              <w:rPr>
                <w:rFonts w:cs="Times New Roman"/>
                <w:sz w:val="24"/>
                <w:szCs w:val="24"/>
              </w:rPr>
            </w:pPr>
            <w:r w:rsidRPr="00193CE6">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817DB9" w:rsidRPr="00795CAC" w:rsidRDefault="00795CAC" w:rsidP="00795CAC">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342C32" w:rsidRDefault="00817DB9" w:rsidP="00795CAC">
            <w:pPr>
              <w:jc w:val="center"/>
              <w:rPr>
                <w:sz w:val="24"/>
                <w:szCs w:val="24"/>
              </w:rPr>
            </w:pPr>
          </w:p>
        </w:tc>
      </w:tr>
      <w:tr w:rsidR="00817DB9"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193CE6" w:rsidRDefault="00817DB9" w:rsidP="00795CAC">
            <w:pPr>
              <w:rPr>
                <w:rFonts w:cs="Times New Roman"/>
                <w:sz w:val="24"/>
                <w:szCs w:val="24"/>
              </w:rPr>
            </w:pPr>
            <w:r w:rsidRPr="00193CE6">
              <w:rPr>
                <w:rFonts w:cs="Times New Roman"/>
                <w:sz w:val="24"/>
                <w:szCs w:val="24"/>
              </w:rPr>
              <w:t>5</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7DB9" w:rsidRPr="00193CE6" w:rsidRDefault="00817DB9" w:rsidP="00795CAC">
            <w:pPr>
              <w:rPr>
                <w:rFonts w:cs="Times New Roman"/>
                <w:sz w:val="24"/>
                <w:szCs w:val="24"/>
              </w:rPr>
            </w:pPr>
            <w:r w:rsidRPr="00193CE6">
              <w:rPr>
                <w:rFonts w:cs="Times New Roman"/>
                <w:sz w:val="24"/>
                <w:szCs w:val="24"/>
              </w:rPr>
              <w:t xml:space="preserve">Твой любимый писатель. </w:t>
            </w:r>
            <w:r>
              <w:rPr>
                <w:rFonts w:cs="Times New Roman"/>
                <w:sz w:val="24"/>
                <w:szCs w:val="24"/>
              </w:rPr>
              <w:t>Формирование навыков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817DB9" w:rsidRPr="00193CE6" w:rsidRDefault="00817DB9"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817DB9" w:rsidRPr="00342C32" w:rsidRDefault="00795CAC" w:rsidP="00795CAC">
            <w:pPr>
              <w:rPr>
                <w:sz w:val="24"/>
                <w:szCs w:val="24"/>
              </w:rPr>
            </w:pPr>
            <w:r w:rsidRPr="00825575">
              <w:rPr>
                <w:sz w:val="24"/>
              </w:rPr>
              <w:t>комбинируют (сочетают) новые лексические единицы с уже изв</w:t>
            </w:r>
            <w:r>
              <w:rPr>
                <w:sz w:val="24"/>
              </w:rPr>
              <w:t>естными лексическими единицами;</w:t>
            </w:r>
            <w:r w:rsidRPr="00825575">
              <w:rPr>
                <w:sz w:val="24"/>
              </w:rPr>
              <w:t xml:space="preserve"> самостоятельно используют новые лексические ед</w:t>
            </w:r>
            <w:r>
              <w:rPr>
                <w:sz w:val="24"/>
              </w:rPr>
              <w:t>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342C32" w:rsidRDefault="00817DB9" w:rsidP="00795CAC">
            <w:pPr>
              <w:jc w:val="center"/>
              <w:rPr>
                <w:sz w:val="24"/>
                <w:szCs w:val="24"/>
              </w:rPr>
            </w:pPr>
          </w:p>
        </w:tc>
      </w:tr>
      <w:tr w:rsidR="00817DB9"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193CE6" w:rsidRDefault="00817DB9" w:rsidP="00795CAC">
            <w:pPr>
              <w:rPr>
                <w:rFonts w:cs="Times New Roman"/>
                <w:sz w:val="24"/>
                <w:szCs w:val="24"/>
              </w:rPr>
            </w:pPr>
            <w:r w:rsidRPr="00193CE6">
              <w:rPr>
                <w:rFonts w:cs="Times New Roman"/>
                <w:sz w:val="24"/>
                <w:szCs w:val="24"/>
              </w:rPr>
              <w:t>6</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7DB9" w:rsidRPr="00193CE6" w:rsidRDefault="00817DB9" w:rsidP="00795CAC">
            <w:pPr>
              <w:rPr>
                <w:rFonts w:cs="Times New Roman"/>
                <w:sz w:val="24"/>
                <w:szCs w:val="24"/>
              </w:rPr>
            </w:pPr>
            <w:r w:rsidRPr="00193CE6">
              <w:rPr>
                <w:rFonts w:cs="Times New Roman"/>
                <w:sz w:val="24"/>
                <w:szCs w:val="24"/>
              </w:rPr>
              <w:t xml:space="preserve">Литературные места. Формирование навыков </w:t>
            </w:r>
            <w:proofErr w:type="spellStart"/>
            <w:r w:rsidRPr="00193CE6">
              <w:rPr>
                <w:rFonts w:cs="Times New Roman"/>
                <w:sz w:val="24"/>
                <w:szCs w:val="24"/>
              </w:rPr>
              <w:t>аудирования</w:t>
            </w:r>
            <w:proofErr w:type="spellEnd"/>
            <w:r w:rsidRPr="00193CE6">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817DB9" w:rsidRPr="00193CE6" w:rsidRDefault="00817DB9"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817DB9" w:rsidRPr="00342C32" w:rsidRDefault="00795CAC" w:rsidP="00795CAC">
            <w:pPr>
              <w:rPr>
                <w:sz w:val="24"/>
                <w:szCs w:val="24"/>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само</w:t>
            </w:r>
            <w:r w:rsidR="00C034F7">
              <w:rPr>
                <w:rFonts w:eastAsia="Calibri" w:cs="Times New Roman"/>
                <w:sz w:val="24"/>
                <w:szCs w:val="24"/>
                <w:lang w:eastAsia="ru-RU"/>
              </w:rPr>
              <w:t>-</w:t>
            </w:r>
            <w:r w:rsidRPr="005A34B3">
              <w:rPr>
                <w:rFonts w:eastAsia="Calibri" w:cs="Times New Roman"/>
                <w:sz w:val="24"/>
                <w:szCs w:val="24"/>
                <w:lang w:eastAsia="ru-RU"/>
              </w:rPr>
              <w:t>стоятельно</w:t>
            </w:r>
            <w:proofErr w:type="spellEnd"/>
            <w:r w:rsidRPr="005A34B3">
              <w:rPr>
                <w:rFonts w:eastAsia="Calibri" w:cs="Times New Roman"/>
                <w:sz w:val="24"/>
                <w:szCs w:val="24"/>
                <w:lang w:eastAsia="ru-RU"/>
              </w:rPr>
              <w:t xml:space="preserve"> используют новые лексические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342C32" w:rsidRDefault="00817DB9" w:rsidP="00795CAC">
            <w:pPr>
              <w:jc w:val="center"/>
              <w:rPr>
                <w:sz w:val="24"/>
                <w:szCs w:val="24"/>
              </w:rPr>
            </w:pPr>
          </w:p>
        </w:tc>
      </w:tr>
      <w:tr w:rsidR="00817DB9"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193CE6" w:rsidRDefault="00817DB9" w:rsidP="00795CAC">
            <w:pPr>
              <w:rPr>
                <w:rFonts w:cs="Times New Roman"/>
                <w:sz w:val="24"/>
                <w:szCs w:val="24"/>
              </w:rPr>
            </w:pPr>
            <w:r w:rsidRPr="00193CE6">
              <w:rPr>
                <w:rFonts w:cs="Times New Roman"/>
                <w:sz w:val="24"/>
                <w:szCs w:val="24"/>
              </w:rPr>
              <w:t>7</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7DB9" w:rsidRPr="00193CE6" w:rsidRDefault="00817DB9" w:rsidP="00795CAC">
            <w:pPr>
              <w:rPr>
                <w:rFonts w:cs="Times New Roman"/>
                <w:sz w:val="24"/>
                <w:szCs w:val="24"/>
              </w:rPr>
            </w:pPr>
            <w:r w:rsidRPr="00193CE6">
              <w:rPr>
                <w:rFonts w:cs="Times New Roman"/>
                <w:sz w:val="24"/>
                <w:szCs w:val="24"/>
              </w:rPr>
              <w:t xml:space="preserve">Какие книги ты </w:t>
            </w:r>
            <w:r>
              <w:rPr>
                <w:rFonts w:cs="Times New Roman"/>
                <w:sz w:val="24"/>
                <w:szCs w:val="24"/>
              </w:rPr>
              <w:t>любишь читать? Подготовленная монологическая речь</w:t>
            </w:r>
          </w:p>
        </w:tc>
        <w:tc>
          <w:tcPr>
            <w:tcW w:w="850" w:type="dxa"/>
            <w:tcBorders>
              <w:top w:val="single" w:sz="4" w:space="0" w:color="000000" w:themeColor="text1"/>
              <w:left w:val="single" w:sz="4" w:space="0" w:color="auto"/>
              <w:bottom w:val="single" w:sz="4" w:space="0" w:color="auto"/>
              <w:right w:val="single" w:sz="4" w:space="0" w:color="auto"/>
            </w:tcBorders>
          </w:tcPr>
          <w:p w:rsidR="00817DB9" w:rsidRPr="00193CE6" w:rsidRDefault="00817DB9"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817DB9" w:rsidRPr="00795CAC" w:rsidRDefault="00795CAC" w:rsidP="00795CAC">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342C32" w:rsidRDefault="00817DB9" w:rsidP="00795CAC">
            <w:pPr>
              <w:jc w:val="center"/>
              <w:rPr>
                <w:sz w:val="24"/>
                <w:szCs w:val="24"/>
              </w:rPr>
            </w:pPr>
          </w:p>
        </w:tc>
      </w:tr>
      <w:tr w:rsidR="00817DB9"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193CE6" w:rsidRDefault="00817DB9" w:rsidP="00795CAC">
            <w:pPr>
              <w:rPr>
                <w:rFonts w:cs="Times New Roman"/>
                <w:sz w:val="24"/>
                <w:szCs w:val="24"/>
              </w:rPr>
            </w:pPr>
            <w:r w:rsidRPr="00193CE6">
              <w:rPr>
                <w:rFonts w:cs="Times New Roman"/>
                <w:sz w:val="24"/>
                <w:szCs w:val="24"/>
              </w:rPr>
              <w:t>8</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17DB9" w:rsidRPr="00193CE6" w:rsidRDefault="00817DB9" w:rsidP="00795CAC">
            <w:pPr>
              <w:rPr>
                <w:rFonts w:cs="Times New Roman"/>
                <w:sz w:val="24"/>
                <w:szCs w:val="24"/>
              </w:rPr>
            </w:pPr>
            <w:r w:rsidRPr="00193CE6">
              <w:rPr>
                <w:rFonts w:cs="Times New Roman"/>
                <w:sz w:val="24"/>
                <w:szCs w:val="24"/>
              </w:rPr>
              <w:t>Книги или фильмы? Формирование навыков диалога.</w:t>
            </w:r>
          </w:p>
        </w:tc>
        <w:tc>
          <w:tcPr>
            <w:tcW w:w="850" w:type="dxa"/>
            <w:tcBorders>
              <w:top w:val="single" w:sz="4" w:space="0" w:color="000000" w:themeColor="text1"/>
              <w:left w:val="single" w:sz="4" w:space="0" w:color="auto"/>
              <w:bottom w:val="single" w:sz="4" w:space="0" w:color="auto"/>
              <w:right w:val="single" w:sz="4" w:space="0" w:color="auto"/>
            </w:tcBorders>
          </w:tcPr>
          <w:p w:rsidR="00817DB9" w:rsidRPr="00193CE6" w:rsidRDefault="00817DB9"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817DB9" w:rsidRPr="00342C32" w:rsidRDefault="00C034F7" w:rsidP="00C034F7">
            <w:pPr>
              <w:rPr>
                <w:sz w:val="24"/>
                <w:szCs w:val="24"/>
              </w:rPr>
            </w:pPr>
            <w:r w:rsidRPr="00BA117B">
              <w:rPr>
                <w:sz w:val="24"/>
              </w:rPr>
              <w:t xml:space="preserve">Учатся вести диалог этикетного характера: соблюдать правила речевого этикета; </w:t>
            </w:r>
            <w:proofErr w:type="spellStart"/>
            <w:proofErr w:type="gramStart"/>
            <w:r w:rsidRPr="00BA117B">
              <w:rPr>
                <w:sz w:val="24"/>
              </w:rPr>
              <w:t>гово</w:t>
            </w:r>
            <w:r>
              <w:rPr>
                <w:sz w:val="24"/>
              </w:rPr>
              <w:t>-</w:t>
            </w:r>
            <w:r w:rsidRPr="00BA117B">
              <w:rPr>
                <w:sz w:val="24"/>
              </w:rPr>
              <w:t>рить</w:t>
            </w:r>
            <w:proofErr w:type="spellEnd"/>
            <w:proofErr w:type="gramEnd"/>
            <w:r w:rsidRPr="00BA117B">
              <w:rPr>
                <w:sz w:val="24"/>
              </w:rPr>
              <w:t xml:space="preserve"> выразительно, выражать свою точку зрения и обосновывать её; давать эмоциональную оценку (удивление, радость, восхищение)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817DB9" w:rsidRPr="00342C32" w:rsidRDefault="00817DB9"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193CE6" w:rsidRDefault="00C034F7" w:rsidP="00795CAC">
            <w:pPr>
              <w:rPr>
                <w:rFonts w:cs="Times New Roman"/>
                <w:sz w:val="24"/>
                <w:szCs w:val="24"/>
              </w:rPr>
            </w:pPr>
            <w:r w:rsidRPr="00193CE6">
              <w:rPr>
                <w:rFonts w:cs="Times New Roman"/>
                <w:sz w:val="24"/>
                <w:szCs w:val="24"/>
              </w:rPr>
              <w:t>9</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193CE6" w:rsidRDefault="00C034F7" w:rsidP="00795CAC">
            <w:pPr>
              <w:rPr>
                <w:rFonts w:cs="Times New Roman"/>
                <w:sz w:val="24"/>
                <w:szCs w:val="24"/>
              </w:rPr>
            </w:pPr>
            <w:r w:rsidRPr="00193CE6">
              <w:rPr>
                <w:rFonts w:cs="Times New Roman"/>
                <w:sz w:val="24"/>
                <w:szCs w:val="24"/>
              </w:rPr>
              <w:t>Какие книги покупать? Работа с диалогом.</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Pr="00193CE6" w:rsidRDefault="00C034F7"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5A34B3" w:rsidRDefault="00C034F7"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высказываться логично и связно; говорить</w:t>
            </w:r>
            <w:r>
              <w:rPr>
                <w:rFonts w:eastAsia="Calibri" w:cs="Times New Roman"/>
                <w:sz w:val="24"/>
                <w:szCs w:val="24"/>
                <w:lang w:eastAsia="ru-RU"/>
              </w:rPr>
              <w:t xml:space="preserve"> выразительно (соблюдать </w:t>
            </w:r>
            <w:proofErr w:type="spellStart"/>
            <w:r>
              <w:rPr>
                <w:rFonts w:eastAsia="Calibri" w:cs="Times New Roman"/>
                <w:sz w:val="24"/>
                <w:szCs w:val="24"/>
                <w:lang w:eastAsia="ru-RU"/>
              </w:rPr>
              <w:t>синтаг-</w:t>
            </w:r>
            <w:r w:rsidRPr="00833AF3">
              <w:rPr>
                <w:rFonts w:eastAsia="Calibri" w:cs="Times New Roman"/>
                <w:sz w:val="24"/>
                <w:szCs w:val="24"/>
                <w:lang w:eastAsia="ru-RU"/>
              </w:rPr>
              <w:t>матичность</w:t>
            </w:r>
            <w:proofErr w:type="spellEnd"/>
            <w:r w:rsidRPr="00833AF3">
              <w:rPr>
                <w:rFonts w:eastAsia="Calibri" w:cs="Times New Roman"/>
                <w:sz w:val="24"/>
                <w:szCs w:val="24"/>
                <w:lang w:eastAsia="ru-RU"/>
              </w:rPr>
              <w:t xml:space="preserve"> речи,</w:t>
            </w:r>
            <w:r>
              <w:rPr>
                <w:rFonts w:eastAsia="Calibri" w:cs="Times New Roman"/>
                <w:sz w:val="24"/>
                <w:szCs w:val="24"/>
                <w:lang w:eastAsia="ru-RU"/>
              </w:rPr>
              <w:t xml:space="preserve"> логическое ударение, </w:t>
            </w:r>
            <w:proofErr w:type="spellStart"/>
            <w:proofErr w:type="gramStart"/>
            <w:r>
              <w:rPr>
                <w:rFonts w:eastAsia="Calibri" w:cs="Times New Roman"/>
                <w:sz w:val="24"/>
                <w:szCs w:val="24"/>
                <w:lang w:eastAsia="ru-RU"/>
              </w:rPr>
              <w:t>пра-</w:t>
            </w:r>
            <w:r w:rsidRPr="00833AF3">
              <w:rPr>
                <w:rFonts w:eastAsia="Calibri" w:cs="Times New Roman"/>
                <w:sz w:val="24"/>
                <w:szCs w:val="24"/>
                <w:lang w:eastAsia="ru-RU"/>
              </w:rPr>
              <w:t>вильную</w:t>
            </w:r>
            <w:proofErr w:type="spellEnd"/>
            <w:proofErr w:type="gramEnd"/>
            <w:r>
              <w:rPr>
                <w:rFonts w:eastAsia="Calibri" w:cs="Times New Roman"/>
                <w:sz w:val="24"/>
                <w:szCs w:val="24"/>
                <w:lang w:eastAsia="ru-RU"/>
              </w:rPr>
              <w:t xml:space="preserve"> интонацию); говорить в </w:t>
            </w:r>
            <w:proofErr w:type="spellStart"/>
            <w:r>
              <w:rPr>
                <w:rFonts w:eastAsia="Calibri" w:cs="Times New Roman"/>
                <w:sz w:val="24"/>
                <w:szCs w:val="24"/>
                <w:lang w:eastAsia="ru-RU"/>
              </w:rPr>
              <w:t>нормаль-</w:t>
            </w:r>
            <w:r w:rsidRPr="00833AF3">
              <w:rPr>
                <w:rFonts w:eastAsia="Calibri" w:cs="Times New Roman"/>
                <w:sz w:val="24"/>
                <w:szCs w:val="24"/>
                <w:lang w:eastAsia="ru-RU"/>
              </w:rPr>
              <w:t>ном</w:t>
            </w:r>
            <w:proofErr w:type="spellEnd"/>
            <w:r w:rsidRPr="00833AF3">
              <w:rPr>
                <w:rFonts w:eastAsia="Calibri" w:cs="Times New Roman"/>
                <w:sz w:val="24"/>
                <w:szCs w:val="24"/>
                <w:lang w:eastAsia="ru-RU"/>
              </w:rPr>
              <w:t xml:space="preserve"> темпе; сотрудничать со сверстниками, </w:t>
            </w:r>
            <w:r w:rsidRPr="00833AF3">
              <w:rPr>
                <w:rFonts w:eastAsia="Calibri" w:cs="Times New Roman"/>
                <w:sz w:val="24"/>
                <w:szCs w:val="24"/>
                <w:lang w:eastAsia="ru-RU"/>
              </w:rPr>
              <w:lastRenderedPageBreak/>
              <w:t>работать в паре, учитывать позицию собеседника;</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193CE6" w:rsidRDefault="00C034F7" w:rsidP="00795CAC">
            <w:pPr>
              <w:rPr>
                <w:rFonts w:cs="Times New Roman"/>
                <w:sz w:val="24"/>
                <w:szCs w:val="24"/>
              </w:rPr>
            </w:pPr>
            <w:r w:rsidRPr="00193CE6">
              <w:rPr>
                <w:rFonts w:cs="Times New Roman"/>
                <w:sz w:val="24"/>
                <w:szCs w:val="24"/>
              </w:rPr>
              <w:lastRenderedPageBreak/>
              <w:t>10</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193CE6" w:rsidRDefault="00C034F7" w:rsidP="00795CAC">
            <w:pPr>
              <w:rPr>
                <w:rFonts w:cs="Times New Roman"/>
                <w:sz w:val="24"/>
                <w:szCs w:val="24"/>
              </w:rPr>
            </w:pPr>
            <w:r w:rsidRPr="00193CE6">
              <w:rPr>
                <w:rFonts w:cs="Times New Roman"/>
                <w:sz w:val="24"/>
                <w:szCs w:val="24"/>
              </w:rPr>
              <w:t>Книжный обзор. Формирование навыков письма.</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Pr="00193CE6" w:rsidRDefault="00C034F7"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825575" w:rsidRDefault="00C034F7" w:rsidP="00C034F7">
            <w:pPr>
              <w:rPr>
                <w:sz w:val="24"/>
              </w:rPr>
            </w:pPr>
            <w:r w:rsidRPr="00825575">
              <w:rPr>
                <w:sz w:val="24"/>
              </w:rPr>
              <w:t>Учатся:</w:t>
            </w:r>
            <w:r w:rsidR="00BF0497">
              <w:rPr>
                <w:sz w:val="24"/>
              </w:rPr>
              <w:t xml:space="preserve"> </w:t>
            </w:r>
            <w:r w:rsidRPr="00825575">
              <w:rPr>
                <w:sz w:val="24"/>
              </w:rPr>
              <w:t>фиксировать главную мысль и использовать дополнительные детали;</w:t>
            </w:r>
          </w:p>
          <w:p w:rsidR="00C034F7" w:rsidRPr="00825575" w:rsidRDefault="00C034F7" w:rsidP="00C034F7">
            <w:pPr>
              <w:rPr>
                <w:sz w:val="24"/>
              </w:rPr>
            </w:pPr>
            <w:r w:rsidRPr="00825575">
              <w:rPr>
                <w:sz w:val="24"/>
              </w:rPr>
              <w:t xml:space="preserve"> соблюдать правила внутренней организации абзаца: перечисление фактов, сравнение/контрас</w:t>
            </w:r>
            <w:r>
              <w:rPr>
                <w:sz w:val="24"/>
              </w:rPr>
              <w:t>т, причинно-следственная связь;</w:t>
            </w:r>
            <w:r w:rsidRPr="00825575">
              <w:rPr>
                <w:sz w:val="24"/>
              </w:rPr>
              <w:t xml:space="preserve"> владеть различными лексическими и грамматическими </w:t>
            </w:r>
            <w:r>
              <w:rPr>
                <w:sz w:val="24"/>
              </w:rPr>
              <w:t xml:space="preserve">средствами связи частей текста; </w:t>
            </w:r>
            <w:r w:rsidRPr="00825575">
              <w:rPr>
                <w:sz w:val="24"/>
              </w:rPr>
              <w:t>излагать собственную точку зрения;</w:t>
            </w:r>
          </w:p>
          <w:p w:rsidR="00C034F7" w:rsidRPr="00342C32" w:rsidRDefault="00C034F7" w:rsidP="00795CAC">
            <w:pPr>
              <w:jc w:val="center"/>
              <w:rPr>
                <w:sz w:val="24"/>
                <w:szCs w:val="24"/>
              </w:rPr>
            </w:pP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193CE6" w:rsidRDefault="00C034F7" w:rsidP="00795CAC">
            <w:pPr>
              <w:rPr>
                <w:rFonts w:cs="Times New Roman"/>
                <w:sz w:val="24"/>
                <w:szCs w:val="24"/>
              </w:rPr>
            </w:pPr>
            <w:r w:rsidRPr="00193CE6">
              <w:rPr>
                <w:rFonts w:cs="Times New Roman"/>
                <w:sz w:val="24"/>
                <w:szCs w:val="24"/>
              </w:rPr>
              <w:t>11</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193CE6" w:rsidRDefault="00C034F7" w:rsidP="00795CAC">
            <w:pPr>
              <w:rPr>
                <w:rFonts w:cs="Times New Roman"/>
                <w:sz w:val="24"/>
                <w:szCs w:val="24"/>
              </w:rPr>
            </w:pPr>
            <w:r w:rsidRPr="00193CE6">
              <w:rPr>
                <w:rFonts w:cs="Times New Roman"/>
                <w:sz w:val="24"/>
                <w:szCs w:val="24"/>
              </w:rPr>
              <w:t>Работа над проектами по теме «</w:t>
            </w:r>
            <w:r w:rsidRPr="001D6FFD">
              <w:rPr>
                <w:rFonts w:cs="Times New Roman"/>
                <w:sz w:val="24"/>
                <w:szCs w:val="24"/>
              </w:rPr>
              <w:t>Самый выдающийся человек Британии</w:t>
            </w:r>
            <w:r w:rsidRPr="00193CE6">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Pr="00193CE6" w:rsidRDefault="00C034F7"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825575" w:rsidRDefault="00C034F7" w:rsidP="00393ADB">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ный проект (</w:t>
            </w:r>
            <w:proofErr w:type="spellStart"/>
            <w:r w:rsidRPr="009040B4">
              <w:rPr>
                <w:sz w:val="24"/>
              </w:rPr>
              <w:t>межпредметного</w:t>
            </w:r>
            <w:proofErr w:type="spellEnd"/>
            <w:r w:rsidRPr="009040B4">
              <w:rPr>
                <w:sz w:val="24"/>
              </w:rPr>
              <w:t xml:space="preserve"> харак</w:t>
            </w:r>
            <w:r>
              <w:rPr>
                <w:sz w:val="24"/>
              </w:rPr>
              <w:t>тера) и устно его представлять; формируют мотивации к самореализа</w:t>
            </w:r>
            <w:r w:rsidRPr="009040B4">
              <w:rPr>
                <w:sz w:val="24"/>
              </w:rPr>
              <w:t>ции в творчестве, стремления в</w:t>
            </w:r>
            <w:r>
              <w:rPr>
                <w:sz w:val="24"/>
              </w:rPr>
              <w:t>ыражать себя в различных видах  творческой деятельности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193CE6" w:rsidRDefault="00C034F7" w:rsidP="00795CAC">
            <w:pPr>
              <w:rPr>
                <w:rFonts w:cs="Times New Roman"/>
                <w:sz w:val="24"/>
                <w:szCs w:val="24"/>
              </w:rPr>
            </w:pPr>
            <w:r w:rsidRPr="00193CE6">
              <w:rPr>
                <w:rFonts w:cs="Times New Roman"/>
                <w:sz w:val="24"/>
                <w:szCs w:val="24"/>
              </w:rPr>
              <w:t>12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193CE6" w:rsidRDefault="00C034F7" w:rsidP="00795CAC">
            <w:pPr>
              <w:rPr>
                <w:rFonts w:cs="Times New Roman"/>
                <w:sz w:val="24"/>
                <w:szCs w:val="24"/>
              </w:rPr>
            </w:pPr>
            <w:r w:rsidRPr="00193CE6">
              <w:rPr>
                <w:rFonts w:cs="Times New Roman"/>
                <w:sz w:val="24"/>
                <w:szCs w:val="24"/>
              </w:rPr>
              <w:t xml:space="preserve">Защита проекта. </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Pr="00193CE6" w:rsidRDefault="00C034F7" w:rsidP="00795CAC">
            <w:pPr>
              <w:jc w:val="center"/>
              <w:rPr>
                <w:rFonts w:cs="Times New Roman"/>
                <w:sz w:val="24"/>
                <w:szCs w:val="24"/>
              </w:rPr>
            </w:pPr>
            <w:r>
              <w:rPr>
                <w:rFonts w:cs="Times New Roman"/>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5A34B3" w:rsidRDefault="00C034F7" w:rsidP="00393ADB">
            <w:pPr>
              <w:tabs>
                <w:tab w:val="left" w:pos="3081"/>
              </w:tabs>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Делают сообщения по результатам выполнения проектной работы; используют в своей речи оценочные суждения и аргументы, говорят логично и связно; выражают своё мнение и обосновывают его</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r w:rsidRPr="00342C32">
              <w:rPr>
                <w:sz w:val="24"/>
                <w:szCs w:val="24"/>
              </w:rPr>
              <w:t xml:space="preserve">Досуг и увлечения (музыка, посещение </w:t>
            </w:r>
            <w:proofErr w:type="gramStart"/>
            <w:r w:rsidRPr="00342C32">
              <w:rPr>
                <w:sz w:val="24"/>
                <w:szCs w:val="24"/>
              </w:rPr>
              <w:t>ки</w:t>
            </w:r>
            <w:r>
              <w:rPr>
                <w:sz w:val="24"/>
                <w:szCs w:val="24"/>
              </w:rPr>
              <w:t>но/театра</w:t>
            </w:r>
            <w:proofErr w:type="gramEnd"/>
            <w:r>
              <w:rPr>
                <w:sz w:val="24"/>
                <w:szCs w:val="24"/>
              </w:rPr>
              <w:t>, дискотеки, кафе). (12</w:t>
            </w:r>
            <w:r w:rsidRPr="00342C32">
              <w:rPr>
                <w:sz w:val="24"/>
                <w:szCs w:val="24"/>
              </w:rPr>
              <w:t xml:space="preserve"> часов.)</w:t>
            </w: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13</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Pr>
                <w:rFonts w:cs="Times New Roman"/>
                <w:sz w:val="24"/>
                <w:szCs w:val="24"/>
              </w:rPr>
              <w:t>Введение лексики по теме</w:t>
            </w:r>
            <w:r w:rsidR="00BF0497">
              <w:rPr>
                <w:rFonts w:cs="Times New Roman"/>
                <w:sz w:val="24"/>
                <w:szCs w:val="24"/>
              </w:rPr>
              <w:t xml:space="preserve"> </w:t>
            </w:r>
            <w:r>
              <w:rPr>
                <w:sz w:val="24"/>
                <w:szCs w:val="24"/>
              </w:rPr>
              <w:t>«</w:t>
            </w:r>
            <w:r w:rsidRPr="00342C32">
              <w:rPr>
                <w:sz w:val="24"/>
                <w:szCs w:val="24"/>
              </w:rPr>
              <w:t>Досуг и увл</w:t>
            </w:r>
            <w:r>
              <w:rPr>
                <w:sz w:val="24"/>
                <w:szCs w:val="24"/>
              </w:rPr>
              <w:t xml:space="preserve">ечения – </w:t>
            </w:r>
            <w:r w:rsidRPr="00342C32">
              <w:rPr>
                <w:sz w:val="24"/>
                <w:szCs w:val="24"/>
              </w:rPr>
              <w:t>музыка</w:t>
            </w:r>
            <w:r>
              <w:rPr>
                <w:sz w:val="24"/>
                <w:szCs w:val="24"/>
              </w:rPr>
              <w:t>» 12 часов</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5A34B3" w:rsidRDefault="00C034F7"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14</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256DC7">
              <w:rPr>
                <w:rFonts w:cs="Times New Roman"/>
                <w:sz w:val="24"/>
                <w:szCs w:val="24"/>
              </w:rPr>
              <w:t>История музыкальных жанров.</w:t>
            </w:r>
            <w:r>
              <w:rPr>
                <w:rFonts w:cs="Times New Roman"/>
                <w:sz w:val="24"/>
                <w:szCs w:val="24"/>
              </w:rPr>
              <w:t xml:space="preserve"> Отработка лексики в </w:t>
            </w:r>
            <w:proofErr w:type="spellStart"/>
            <w:r>
              <w:rPr>
                <w:rFonts w:cs="Times New Roman"/>
                <w:sz w:val="24"/>
                <w:szCs w:val="24"/>
              </w:rPr>
              <w:t>аудировании</w:t>
            </w:r>
            <w:proofErr w:type="spellEnd"/>
            <w:r>
              <w:rPr>
                <w:rFonts w:cs="Times New Roman"/>
                <w:sz w:val="24"/>
                <w:szCs w:val="24"/>
              </w:rPr>
              <w:t xml:space="preserve"> и чтении</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825575" w:rsidRDefault="00C034F7" w:rsidP="00393ADB">
            <w:pPr>
              <w:rPr>
                <w:sz w:val="24"/>
              </w:rPr>
            </w:pPr>
            <w:r w:rsidRPr="00825575">
              <w:rPr>
                <w:sz w:val="24"/>
              </w:rPr>
              <w:t>воспринимают новые л</w:t>
            </w:r>
            <w:r>
              <w:rPr>
                <w:sz w:val="24"/>
              </w:rPr>
              <w:t xml:space="preserve">ексические единицы в контексте; </w:t>
            </w:r>
            <w:r w:rsidRPr="00825575">
              <w:rPr>
                <w:sz w:val="24"/>
              </w:rPr>
              <w:t>осознают зна</w:t>
            </w:r>
            <w:r>
              <w:rPr>
                <w:sz w:val="24"/>
              </w:rPr>
              <w:t xml:space="preserve">чение новых лексических единиц; </w:t>
            </w:r>
            <w:r w:rsidRPr="00825575">
              <w:rPr>
                <w:sz w:val="24"/>
              </w:rPr>
              <w:t>имитируют фразы с</w:t>
            </w:r>
            <w:r>
              <w:rPr>
                <w:sz w:val="24"/>
              </w:rPr>
              <w:t xml:space="preserve"> новыми лексическими единицами;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15</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3552C8" w:rsidRDefault="00C034F7" w:rsidP="00795CAC">
            <w:pPr>
              <w:rPr>
                <w:rFonts w:cs="Times New Roman"/>
                <w:sz w:val="24"/>
                <w:szCs w:val="24"/>
              </w:rPr>
            </w:pPr>
            <w:r w:rsidRPr="00256DC7">
              <w:rPr>
                <w:rFonts w:cs="Times New Roman"/>
                <w:sz w:val="24"/>
                <w:szCs w:val="24"/>
              </w:rPr>
              <w:t xml:space="preserve">Российские музыканты. </w:t>
            </w:r>
            <w:r>
              <w:rPr>
                <w:rFonts w:cs="Times New Roman"/>
                <w:sz w:val="24"/>
                <w:szCs w:val="24"/>
              </w:rPr>
              <w:t>Отработка</w:t>
            </w:r>
            <w:proofErr w:type="gramStart"/>
            <w:r>
              <w:rPr>
                <w:rFonts w:cs="Times New Roman"/>
                <w:sz w:val="24"/>
                <w:szCs w:val="24"/>
                <w:lang w:val="en-US"/>
              </w:rPr>
              <w:t>V</w:t>
            </w:r>
            <w:proofErr w:type="gramEnd"/>
            <w:r w:rsidRPr="003552C8">
              <w:rPr>
                <w:rFonts w:cs="Times New Roman"/>
                <w:sz w:val="24"/>
                <w:szCs w:val="24"/>
              </w:rPr>
              <w:t>-</w:t>
            </w:r>
            <w:proofErr w:type="spellStart"/>
            <w:r>
              <w:rPr>
                <w:rFonts w:cs="Times New Roman"/>
                <w:sz w:val="24"/>
                <w:szCs w:val="24"/>
                <w:lang w:val="en-US"/>
              </w:rPr>
              <w:t>ing</w:t>
            </w:r>
            <w:proofErr w:type="spellEnd"/>
            <w:r>
              <w:rPr>
                <w:rFonts w:cs="Times New Roman"/>
                <w:sz w:val="24"/>
                <w:szCs w:val="24"/>
              </w:rPr>
              <w:t xml:space="preserve">форм </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C034F7" w:rsidP="00C034F7">
            <w:pPr>
              <w:rPr>
                <w:sz w:val="24"/>
                <w:szCs w:val="24"/>
              </w:rPr>
            </w:pPr>
            <w:r w:rsidRPr="005A34B3">
              <w:rPr>
                <w:rFonts w:eastAsia="Calibri" w:cs="Times New Roman"/>
                <w:sz w:val="24"/>
                <w:szCs w:val="24"/>
                <w:lang w:eastAsia="ru-RU"/>
              </w:rPr>
              <w:t>Воспроизводят, имитируют речевой образец с новым грамматическим явлением; подставляют в одну и ту же грамматическую модель различные лексические единицы</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16</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256DC7">
              <w:rPr>
                <w:rFonts w:cs="Times New Roman"/>
                <w:sz w:val="24"/>
                <w:szCs w:val="24"/>
              </w:rPr>
              <w:t>Любимая музыка. Формирование навыков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6B657F" w:rsidRDefault="00C034F7" w:rsidP="00C034F7">
            <w:pPr>
              <w:rPr>
                <w:sz w:val="24"/>
                <w:szCs w:val="24"/>
              </w:rPr>
            </w:pPr>
            <w:r w:rsidRPr="006B657F">
              <w:rPr>
                <w:rFonts w:eastAsia="Calibri" w:cs="Times New Roman"/>
                <w:sz w:val="24"/>
                <w:szCs w:val="24"/>
                <w:lang w:eastAsia="ru-RU"/>
              </w:rPr>
              <w:t xml:space="preserve">Комбинируют новые лексические единицы с уже известными лексическими единицами;  </w:t>
            </w:r>
            <w:r w:rsidRPr="006B657F">
              <w:rPr>
                <w:sz w:val="24"/>
                <w:szCs w:val="24"/>
              </w:rPr>
              <w:t>используют различные виды опор (речевой образец, ключевые слова, план и др.) для построения собственных высказываний с использованием из</w:t>
            </w:r>
            <w:r>
              <w:rPr>
                <w:sz w:val="24"/>
                <w:szCs w:val="24"/>
              </w:rPr>
              <w:t>ученного лексического материала.</w:t>
            </w:r>
          </w:p>
          <w:p w:rsidR="00C034F7" w:rsidRPr="00342C32" w:rsidRDefault="00C034F7" w:rsidP="00C034F7">
            <w:pPr>
              <w:rPr>
                <w:sz w:val="24"/>
                <w:szCs w:val="24"/>
              </w:rPr>
            </w:pP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17</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256DC7">
              <w:rPr>
                <w:rFonts w:cs="Times New Roman"/>
                <w:sz w:val="24"/>
                <w:szCs w:val="24"/>
              </w:rPr>
              <w:t xml:space="preserve">Собираемся на концерт. </w:t>
            </w:r>
            <w:r>
              <w:rPr>
                <w:rFonts w:cs="Times New Roman"/>
                <w:sz w:val="24"/>
                <w:szCs w:val="24"/>
              </w:rPr>
              <w:t>Формирование навыков диалогической речи</w:t>
            </w:r>
            <w:r w:rsidRPr="00256DC7">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C034F7" w:rsidP="00C034F7">
            <w:pPr>
              <w:rPr>
                <w:sz w:val="24"/>
                <w:szCs w:val="24"/>
              </w:rPr>
            </w:pPr>
            <w:r w:rsidRPr="00833AF3">
              <w:rPr>
                <w:rFonts w:eastAsia="Calibri" w:cs="Times New Roman"/>
                <w:sz w:val="24"/>
                <w:szCs w:val="24"/>
                <w:lang w:eastAsia="ru-RU"/>
              </w:rPr>
              <w:t>Учатся вести диалог</w:t>
            </w:r>
            <w:r>
              <w:rPr>
                <w:rFonts w:eastAsia="Calibri" w:cs="Times New Roman"/>
                <w:sz w:val="24"/>
                <w:szCs w:val="24"/>
                <w:lang w:eastAsia="ru-RU"/>
              </w:rPr>
              <w:t xml:space="preserve"> этикетного характера</w:t>
            </w:r>
            <w:r w:rsidRPr="00833AF3">
              <w:rPr>
                <w:rFonts w:eastAsia="Calibri" w:cs="Times New Roman"/>
                <w:sz w:val="24"/>
                <w:szCs w:val="24"/>
                <w:lang w:eastAsia="ru-RU"/>
              </w:rPr>
              <w:t xml:space="preserve">: </w:t>
            </w:r>
            <w:r w:rsidRPr="00BA002F">
              <w:rPr>
                <w:sz w:val="24"/>
                <w:szCs w:val="24"/>
              </w:rPr>
              <w:t>выяснять значение незнакомого слова, объяснять значение слова, вежливо переспрашивать</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18</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Pr>
                <w:rFonts w:cs="Times New Roman"/>
                <w:sz w:val="24"/>
                <w:szCs w:val="24"/>
              </w:rPr>
              <w:t xml:space="preserve">Развитие навыков </w:t>
            </w:r>
            <w:proofErr w:type="spellStart"/>
            <w:r>
              <w:rPr>
                <w:rFonts w:cs="Times New Roman"/>
                <w:sz w:val="24"/>
                <w:szCs w:val="24"/>
              </w:rPr>
              <w:t>аудирования</w:t>
            </w:r>
            <w:proofErr w:type="spellEnd"/>
            <w:r>
              <w:rPr>
                <w:rFonts w:cs="Times New Roman"/>
                <w:sz w:val="24"/>
                <w:szCs w:val="24"/>
              </w:rPr>
              <w:t xml:space="preserve"> «</w:t>
            </w:r>
            <w:r w:rsidRPr="00256DC7">
              <w:rPr>
                <w:rFonts w:cs="Times New Roman"/>
                <w:sz w:val="24"/>
                <w:szCs w:val="24"/>
              </w:rPr>
              <w:t xml:space="preserve">Концерт с </w:t>
            </w:r>
            <w:r w:rsidRPr="00256DC7">
              <w:rPr>
                <w:rFonts w:cs="Times New Roman"/>
                <w:sz w:val="24"/>
                <w:szCs w:val="24"/>
              </w:rPr>
              <w:lastRenderedPageBreak/>
              <w:t>оркестром</w:t>
            </w:r>
            <w:r>
              <w:rPr>
                <w:rFonts w:cs="Times New Roman"/>
                <w:sz w:val="24"/>
                <w:szCs w:val="24"/>
              </w:rPr>
              <w:t>»</w:t>
            </w:r>
            <w:r w:rsidRPr="00256DC7">
              <w:rPr>
                <w:rFonts w:cs="Times New Roman"/>
                <w:sz w:val="24"/>
                <w:szCs w:val="24"/>
              </w:rPr>
              <w:t xml:space="preserve">. </w:t>
            </w:r>
            <w:r>
              <w:rPr>
                <w:rFonts w:cs="Times New Roman"/>
                <w:sz w:val="24"/>
                <w:szCs w:val="24"/>
              </w:rPr>
              <w:t xml:space="preserve">Контроль </w:t>
            </w:r>
            <w:r w:rsidRPr="00256DC7">
              <w:rPr>
                <w:rFonts w:cs="Times New Roman"/>
                <w:sz w:val="24"/>
                <w:szCs w:val="24"/>
              </w:rPr>
              <w:t xml:space="preserve">навыков </w:t>
            </w:r>
            <w:proofErr w:type="spellStart"/>
            <w:r w:rsidRPr="00256DC7">
              <w:rPr>
                <w:rFonts w:cs="Times New Roman"/>
                <w:sz w:val="24"/>
                <w:szCs w:val="24"/>
              </w:rPr>
              <w:t>аудирования</w:t>
            </w:r>
            <w:proofErr w:type="spellEnd"/>
            <w:r w:rsidRPr="00256DC7">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lastRenderedPageBreak/>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C034F7" w:rsidP="00C034F7">
            <w:pPr>
              <w:rPr>
                <w:sz w:val="24"/>
                <w:szCs w:val="24"/>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lastRenderedPageBreak/>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само</w:t>
            </w:r>
            <w:r>
              <w:rPr>
                <w:rFonts w:eastAsia="Calibri" w:cs="Times New Roman"/>
                <w:sz w:val="24"/>
                <w:szCs w:val="24"/>
                <w:lang w:eastAsia="ru-RU"/>
              </w:rPr>
              <w:t>-</w:t>
            </w:r>
            <w:r w:rsidRPr="005A34B3">
              <w:rPr>
                <w:rFonts w:eastAsia="Calibri" w:cs="Times New Roman"/>
                <w:sz w:val="24"/>
                <w:szCs w:val="24"/>
                <w:lang w:eastAsia="ru-RU"/>
              </w:rPr>
              <w:t>стоятельно</w:t>
            </w:r>
            <w:proofErr w:type="spellEnd"/>
            <w:r w:rsidRPr="005A34B3">
              <w:rPr>
                <w:rFonts w:eastAsia="Calibri" w:cs="Times New Roman"/>
                <w:sz w:val="24"/>
                <w:szCs w:val="24"/>
                <w:lang w:eastAsia="ru-RU"/>
              </w:rPr>
              <w:t xml:space="preserve"> используют новые лексические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lastRenderedPageBreak/>
              <w:t>19</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256DC7">
              <w:rPr>
                <w:rFonts w:cs="Times New Roman"/>
                <w:sz w:val="24"/>
                <w:szCs w:val="24"/>
              </w:rPr>
              <w:t>Письмо с благодарностью. Формирование навыков письма.</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20</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Pr>
                <w:rFonts w:cs="Times New Roman"/>
                <w:sz w:val="24"/>
                <w:szCs w:val="24"/>
              </w:rPr>
              <w:t>Чтение «</w:t>
            </w:r>
            <w:r w:rsidRPr="00256DC7">
              <w:rPr>
                <w:rFonts w:cs="Times New Roman"/>
                <w:sz w:val="24"/>
                <w:szCs w:val="24"/>
              </w:rPr>
              <w:t>Полицейский и бездомный</w:t>
            </w:r>
            <w:r>
              <w:rPr>
                <w:rFonts w:cs="Times New Roman"/>
                <w:sz w:val="24"/>
                <w:szCs w:val="24"/>
              </w:rPr>
              <w:t>»</w:t>
            </w:r>
            <w:r w:rsidRPr="00256DC7">
              <w:rPr>
                <w:rFonts w:cs="Times New Roman"/>
                <w:sz w:val="24"/>
                <w:szCs w:val="24"/>
              </w:rPr>
              <w:t xml:space="preserve">. </w:t>
            </w:r>
            <w:r>
              <w:rPr>
                <w:rFonts w:cs="Times New Roman"/>
                <w:sz w:val="24"/>
                <w:szCs w:val="24"/>
              </w:rPr>
              <w:t>Контроль навыков чтения</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ED45AB">
              <w:rPr>
                <w:sz w:val="24"/>
              </w:rPr>
              <w:t>Учатся читать</w:t>
            </w:r>
            <w:r>
              <w:rPr>
                <w:sz w:val="24"/>
              </w:rPr>
              <w:t xml:space="preserve"> с целью извлечения </w:t>
            </w:r>
            <w:proofErr w:type="spellStart"/>
            <w:proofErr w:type="gramStart"/>
            <w:r>
              <w:rPr>
                <w:sz w:val="24"/>
              </w:rPr>
              <w:t>конк-ретной</w:t>
            </w:r>
            <w:proofErr w:type="spellEnd"/>
            <w:proofErr w:type="gramEnd"/>
            <w:r>
              <w:rPr>
                <w:sz w:val="24"/>
              </w:rPr>
              <w:t xml:space="preserve"> информации: </w:t>
            </w:r>
            <w:r w:rsidRPr="00ED45AB">
              <w:rPr>
                <w:sz w:val="24"/>
              </w:rPr>
              <w:t xml:space="preserve">используют </w:t>
            </w:r>
            <w:proofErr w:type="spellStart"/>
            <w:r w:rsidRPr="00ED45AB">
              <w:rPr>
                <w:sz w:val="24"/>
              </w:rPr>
              <w:t>соответ</w:t>
            </w:r>
            <w:r>
              <w:rPr>
                <w:sz w:val="24"/>
              </w:rPr>
              <w:t>-</w:t>
            </w:r>
            <w:r w:rsidRPr="00ED45AB">
              <w:rPr>
                <w:sz w:val="24"/>
              </w:rPr>
              <w:t>ствующие</w:t>
            </w:r>
            <w:proofErr w:type="spellEnd"/>
            <w:r w:rsidRPr="00ED45AB">
              <w:rPr>
                <w:sz w:val="24"/>
              </w:rPr>
              <w:t xml:space="preserve"> ориентиры (заглавные буквы, цифры и т. д.) для поиска запрашиваем</w:t>
            </w:r>
            <w:r>
              <w:rPr>
                <w:sz w:val="24"/>
              </w:rPr>
              <w:t>ой или интересующей информации;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7505F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256DC7" w:rsidRDefault="007505FB" w:rsidP="00795CAC">
            <w:pPr>
              <w:rPr>
                <w:rFonts w:cs="Times New Roman"/>
                <w:sz w:val="24"/>
                <w:szCs w:val="24"/>
              </w:rPr>
            </w:pPr>
            <w:r w:rsidRPr="00256DC7">
              <w:rPr>
                <w:rFonts w:cs="Times New Roman"/>
                <w:sz w:val="24"/>
                <w:szCs w:val="24"/>
              </w:rPr>
              <w:t>21</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256DC7" w:rsidRDefault="007505FB" w:rsidP="00795CAC">
            <w:pPr>
              <w:rPr>
                <w:rFonts w:cs="Times New Roman"/>
                <w:sz w:val="24"/>
                <w:szCs w:val="24"/>
              </w:rPr>
            </w:pPr>
            <w:r w:rsidRPr="00256DC7">
              <w:rPr>
                <w:rFonts w:cs="Times New Roman"/>
                <w:sz w:val="24"/>
                <w:szCs w:val="24"/>
              </w:rPr>
              <w:t>Подготовка проекта по теме «</w:t>
            </w:r>
            <w:r w:rsidRPr="00BC34EE">
              <w:rPr>
                <w:rFonts w:cs="Times New Roman"/>
                <w:sz w:val="24"/>
                <w:szCs w:val="24"/>
              </w:rPr>
              <w:t>Мой досуг и увлечения»</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0E4FE7" w:rsidRDefault="007505FB" w:rsidP="00393ADB">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ный проект (</w:t>
            </w:r>
            <w:proofErr w:type="spellStart"/>
            <w:r w:rsidRPr="009040B4">
              <w:rPr>
                <w:sz w:val="24"/>
              </w:rPr>
              <w:t>межпредметного</w:t>
            </w:r>
            <w:proofErr w:type="spellEnd"/>
            <w:r w:rsidRPr="009040B4">
              <w:rPr>
                <w:sz w:val="24"/>
              </w:rPr>
              <w:t xml:space="preserve"> харак</w:t>
            </w:r>
            <w:r>
              <w:rPr>
                <w:sz w:val="24"/>
              </w:rPr>
              <w:t>тера) и устно его представлять; формируют  мотивации к самореализа</w:t>
            </w:r>
            <w:r w:rsidRPr="009040B4">
              <w:rPr>
                <w:sz w:val="24"/>
              </w:rPr>
              <w:t>ции в творчестве, стремления в</w:t>
            </w:r>
            <w:r>
              <w:rPr>
                <w:sz w:val="24"/>
              </w:rPr>
              <w:t>ыражать себя в различных видах  творческой деятельности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7505F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256DC7" w:rsidRDefault="007505FB" w:rsidP="00795CAC">
            <w:pPr>
              <w:rPr>
                <w:rFonts w:cs="Times New Roman"/>
                <w:sz w:val="24"/>
                <w:szCs w:val="24"/>
              </w:rPr>
            </w:pPr>
            <w:r w:rsidRPr="00256DC7">
              <w:rPr>
                <w:rFonts w:cs="Times New Roman"/>
                <w:sz w:val="24"/>
                <w:szCs w:val="24"/>
              </w:rPr>
              <w:t>22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256DC7" w:rsidRDefault="007505FB" w:rsidP="00795CAC">
            <w:pPr>
              <w:rPr>
                <w:rFonts w:cs="Times New Roman"/>
                <w:sz w:val="24"/>
                <w:szCs w:val="24"/>
              </w:rPr>
            </w:pPr>
            <w:r w:rsidRPr="00256DC7">
              <w:rPr>
                <w:rFonts w:cs="Times New Roman"/>
                <w:sz w:val="24"/>
                <w:szCs w:val="24"/>
              </w:rPr>
              <w:t>Защита проекта. Контроль навыков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5A34B3" w:rsidRDefault="007505FB"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Делают сообщения по результатам выполнения проектной работы; выражают своё мнение и обосновывают его.</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sidRPr="00256DC7">
              <w:rPr>
                <w:rFonts w:cs="Times New Roman"/>
                <w:sz w:val="24"/>
                <w:szCs w:val="24"/>
              </w:rPr>
              <w:t>23</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256DC7">
              <w:rPr>
                <w:rFonts w:cs="Times New Roman"/>
                <w:sz w:val="24"/>
                <w:szCs w:val="24"/>
              </w:rPr>
              <w:t>Контроль</w:t>
            </w:r>
            <w:r>
              <w:rPr>
                <w:rFonts w:cs="Times New Roman"/>
                <w:sz w:val="24"/>
                <w:szCs w:val="24"/>
              </w:rPr>
              <w:t xml:space="preserve"> навыков письма</w:t>
            </w:r>
            <w:r w:rsidRPr="00256DC7">
              <w:rPr>
                <w:rFonts w:cs="Times New Roman"/>
                <w:sz w:val="24"/>
                <w:szCs w:val="24"/>
              </w:rPr>
              <w:t xml:space="preserve">. </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 излагать собственную точку зрения;</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256DC7" w:rsidRDefault="00C034F7" w:rsidP="00795CAC">
            <w:pPr>
              <w:rPr>
                <w:rFonts w:cs="Times New Roman"/>
                <w:sz w:val="24"/>
                <w:szCs w:val="24"/>
              </w:rPr>
            </w:pPr>
            <w:r>
              <w:rPr>
                <w:rFonts w:cs="Times New Roman"/>
                <w:sz w:val="24"/>
                <w:szCs w:val="24"/>
              </w:rPr>
              <w:t>24</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256DC7" w:rsidRDefault="00C034F7" w:rsidP="00795CAC">
            <w:pPr>
              <w:rPr>
                <w:rFonts w:cs="Times New Roman"/>
                <w:sz w:val="24"/>
                <w:szCs w:val="24"/>
              </w:rPr>
            </w:pPr>
            <w:r w:rsidRPr="001D6FFD">
              <w:rPr>
                <w:rFonts w:cs="Times New Roman"/>
                <w:sz w:val="24"/>
                <w:szCs w:val="24"/>
              </w:rPr>
              <w:t>Развитие речевых  умений</w:t>
            </w:r>
            <w:r>
              <w:rPr>
                <w:rFonts w:cs="Times New Roman"/>
                <w:sz w:val="24"/>
                <w:szCs w:val="24"/>
              </w:rPr>
              <w:t xml:space="preserve"> по теме «Им может гордиться страна»</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r w:rsidRPr="00BC34EE">
              <w:rPr>
                <w:sz w:val="24"/>
                <w:szCs w:val="24"/>
              </w:rPr>
              <w:t>Средства массовой информации (пресса, телевидение, радио, Интернет).  (18 часов).</w:t>
            </w:r>
          </w:p>
        </w:tc>
      </w:tr>
      <w:tr w:rsidR="007505FB" w:rsidRPr="00342C32" w:rsidTr="00C034F7">
        <w:trPr>
          <w:trHeight w:val="707"/>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Default="007505FB" w:rsidP="00795CAC">
            <w:pPr>
              <w:rPr>
                <w:rFonts w:cs="Times New Roman"/>
                <w:sz w:val="24"/>
                <w:szCs w:val="24"/>
              </w:rPr>
            </w:pPr>
            <w:r>
              <w:rPr>
                <w:rFonts w:cs="Times New Roman"/>
                <w:sz w:val="24"/>
                <w:szCs w:val="24"/>
              </w:rPr>
              <w:t>25</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BC34EE" w:rsidRDefault="007505FB" w:rsidP="00795CAC">
            <w:pPr>
              <w:rPr>
                <w:rFonts w:cs="Times New Roman"/>
                <w:sz w:val="24"/>
                <w:szCs w:val="24"/>
              </w:rPr>
            </w:pPr>
            <w:r>
              <w:rPr>
                <w:rFonts w:cs="Times New Roman"/>
                <w:sz w:val="24"/>
                <w:szCs w:val="24"/>
              </w:rPr>
              <w:t>СМИ  - пресса, телевидение, радио, интернет</w:t>
            </w:r>
            <w:r w:rsidRPr="00BC34EE">
              <w:rPr>
                <w:rFonts w:cs="Times New Roman"/>
                <w:sz w:val="24"/>
                <w:szCs w:val="24"/>
              </w:rPr>
              <w:t xml:space="preserve">. </w:t>
            </w:r>
            <w:r>
              <w:rPr>
                <w:rFonts w:cs="Times New Roman"/>
                <w:sz w:val="24"/>
                <w:szCs w:val="24"/>
              </w:rPr>
              <w:t xml:space="preserve">18 часов </w:t>
            </w:r>
            <w:r w:rsidRPr="00BC34EE">
              <w:rPr>
                <w:rFonts w:cs="Times New Roman"/>
                <w:sz w:val="24"/>
                <w:szCs w:val="24"/>
              </w:rPr>
              <w:t>Введение новой лексики</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5A34B3" w:rsidRDefault="007505F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7505FB" w:rsidRPr="00342C32" w:rsidTr="00C034F7">
        <w:trPr>
          <w:trHeight w:val="667"/>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Default="007505FB" w:rsidP="00795CAC">
            <w:pPr>
              <w:rPr>
                <w:rFonts w:cs="Times New Roman"/>
                <w:sz w:val="24"/>
                <w:szCs w:val="24"/>
              </w:rPr>
            </w:pPr>
            <w:r>
              <w:rPr>
                <w:rFonts w:cs="Times New Roman"/>
                <w:sz w:val="24"/>
                <w:szCs w:val="24"/>
              </w:rPr>
              <w:t>26</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BC34EE" w:rsidRDefault="007505FB" w:rsidP="00795CAC">
            <w:pPr>
              <w:rPr>
                <w:rFonts w:cs="Times New Roman"/>
                <w:sz w:val="24"/>
                <w:szCs w:val="24"/>
              </w:rPr>
            </w:pPr>
            <w:r w:rsidRPr="00BC34EE">
              <w:rPr>
                <w:rFonts w:cs="Times New Roman"/>
                <w:sz w:val="24"/>
                <w:szCs w:val="24"/>
              </w:rPr>
              <w:t>СМИ как источник информации. Закрепление лексики.</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5A34B3" w:rsidRDefault="007505FB"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комбинируют новые лексические единицы с уже известными лексическими единицами; самостоятельно используют новые </w:t>
            </w:r>
            <w:proofErr w:type="spellStart"/>
            <w:proofErr w:type="gramStart"/>
            <w:r w:rsidRPr="00833AF3">
              <w:rPr>
                <w:rFonts w:eastAsia="Calibri" w:cs="Times New Roman"/>
                <w:sz w:val="24"/>
                <w:szCs w:val="24"/>
                <w:lang w:eastAsia="ru-RU"/>
              </w:rPr>
              <w:t>лекси-ческие</w:t>
            </w:r>
            <w:proofErr w:type="spellEnd"/>
            <w:proofErr w:type="gramEnd"/>
            <w:r w:rsidRPr="00833AF3">
              <w:rPr>
                <w:rFonts w:eastAsia="Calibri" w:cs="Times New Roman"/>
                <w:sz w:val="24"/>
                <w:szCs w:val="24"/>
                <w:lang w:eastAsia="ru-RU"/>
              </w:rPr>
              <w:t xml:space="preserve"> единицы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C034F7" w:rsidRPr="00342C32" w:rsidTr="00C034F7">
        <w:trPr>
          <w:trHeight w:val="557"/>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t>27</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sidRPr="00BC34EE">
              <w:rPr>
                <w:rFonts w:cs="Times New Roman"/>
                <w:sz w:val="24"/>
                <w:szCs w:val="24"/>
              </w:rPr>
              <w:t xml:space="preserve">СМИ в разных странах. </w:t>
            </w:r>
            <w:r w:rsidRPr="006430CC">
              <w:rPr>
                <w:rFonts w:cs="Times New Roman"/>
                <w:sz w:val="24"/>
                <w:szCs w:val="24"/>
              </w:rPr>
              <w:t>Употребление ответных вопросов (</w:t>
            </w:r>
            <w:r w:rsidRPr="006430CC">
              <w:rPr>
                <w:rFonts w:cs="Times New Roman"/>
                <w:sz w:val="24"/>
                <w:szCs w:val="24"/>
                <w:lang w:val="en-US"/>
              </w:rPr>
              <w:t>Reply</w:t>
            </w:r>
            <w:r w:rsidR="00BF0497">
              <w:rPr>
                <w:rFonts w:cs="Times New Roman"/>
                <w:sz w:val="24"/>
                <w:szCs w:val="24"/>
              </w:rPr>
              <w:t xml:space="preserve"> </w:t>
            </w:r>
            <w:r w:rsidRPr="006430CC">
              <w:rPr>
                <w:rFonts w:cs="Times New Roman"/>
                <w:sz w:val="24"/>
                <w:szCs w:val="24"/>
                <w:lang w:val="en-US"/>
              </w:rPr>
              <w:t>Questions</w:t>
            </w:r>
            <w:r w:rsidRPr="006430CC">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lastRenderedPageBreak/>
              <w:t>28</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sidRPr="00BC34EE">
              <w:rPr>
                <w:rFonts w:cs="Times New Roman"/>
                <w:sz w:val="24"/>
                <w:szCs w:val="24"/>
              </w:rPr>
              <w:t xml:space="preserve">СМИ в США. </w:t>
            </w:r>
            <w:r w:rsidRPr="00356665">
              <w:rPr>
                <w:rFonts w:cs="Times New Roman"/>
                <w:sz w:val="24"/>
                <w:szCs w:val="24"/>
              </w:rPr>
              <w:t>Формирование грамматических навыков чтения и письма</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sidRPr="0063339B">
              <w:rPr>
                <w:sz w:val="24"/>
              </w:rPr>
              <w:t xml:space="preserve">Выполняют задания в различных тестовых форматах, используемых для проверки уровня </w:t>
            </w:r>
            <w:proofErr w:type="spellStart"/>
            <w:r w:rsidRPr="0063339B">
              <w:rPr>
                <w:sz w:val="24"/>
              </w:rPr>
              <w:t>сформированности</w:t>
            </w:r>
            <w:proofErr w:type="spellEnd"/>
            <w:r w:rsidRPr="0063339B">
              <w:rPr>
                <w:sz w:val="24"/>
              </w:rPr>
              <w:t xml:space="preserve"> грамматических навыков.</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7505F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Default="007505FB" w:rsidP="00795CAC">
            <w:pPr>
              <w:rPr>
                <w:rFonts w:cs="Times New Roman"/>
                <w:sz w:val="24"/>
                <w:szCs w:val="24"/>
              </w:rPr>
            </w:pPr>
            <w:r>
              <w:rPr>
                <w:rFonts w:cs="Times New Roman"/>
                <w:sz w:val="24"/>
                <w:szCs w:val="24"/>
              </w:rPr>
              <w:t>29</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BC34EE" w:rsidRDefault="007505FB" w:rsidP="00795CAC">
            <w:pPr>
              <w:rPr>
                <w:rFonts w:cs="Times New Roman"/>
                <w:sz w:val="24"/>
                <w:szCs w:val="24"/>
              </w:rPr>
            </w:pPr>
            <w:r w:rsidRPr="00BC34EE">
              <w:rPr>
                <w:rFonts w:cs="Times New Roman"/>
                <w:sz w:val="24"/>
                <w:szCs w:val="24"/>
              </w:rPr>
              <w:t xml:space="preserve">Какой канал выбрать? </w:t>
            </w:r>
            <w:r>
              <w:rPr>
                <w:rFonts w:cs="Times New Roman"/>
                <w:sz w:val="24"/>
                <w:szCs w:val="24"/>
              </w:rPr>
              <w:t>Формирование навыков чтения</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ED45AB" w:rsidRDefault="007505FB" w:rsidP="00393ADB">
            <w:pPr>
              <w:suppressAutoHyphens w:val="0"/>
              <w:autoSpaceDN w:val="0"/>
              <w:adjustRightInd w:val="0"/>
              <w:rPr>
                <w:sz w:val="24"/>
              </w:rPr>
            </w:pPr>
            <w:r w:rsidRPr="00ED45AB">
              <w:rPr>
                <w:sz w:val="24"/>
              </w:rPr>
              <w:t>Учатся читать</w:t>
            </w:r>
            <w:r>
              <w:rPr>
                <w:sz w:val="24"/>
              </w:rPr>
              <w:t xml:space="preserve"> с целью извлечения конкретной информации: </w:t>
            </w:r>
            <w:r w:rsidRPr="00ED45AB">
              <w:rPr>
                <w:sz w:val="24"/>
              </w:rPr>
              <w:t>используют соответствующие ориентиры (заглавные буквы, цифры и т. д.) для поиска запрашиваем</w:t>
            </w:r>
            <w:r>
              <w:rPr>
                <w:sz w:val="24"/>
              </w:rPr>
              <w:t>ой или интересующей информации;</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7505F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Default="007505FB" w:rsidP="00795CAC">
            <w:pPr>
              <w:rPr>
                <w:rFonts w:cs="Times New Roman"/>
                <w:sz w:val="24"/>
                <w:szCs w:val="24"/>
              </w:rPr>
            </w:pPr>
            <w:r>
              <w:rPr>
                <w:rFonts w:cs="Times New Roman"/>
                <w:sz w:val="24"/>
                <w:szCs w:val="24"/>
              </w:rPr>
              <w:t>30</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505FB" w:rsidRPr="00BC34EE" w:rsidRDefault="007505FB" w:rsidP="00795CAC">
            <w:pPr>
              <w:rPr>
                <w:rFonts w:cs="Times New Roman"/>
                <w:sz w:val="24"/>
                <w:szCs w:val="24"/>
              </w:rPr>
            </w:pPr>
            <w:r w:rsidRPr="00BC34EE">
              <w:rPr>
                <w:rFonts w:cs="Times New Roman"/>
                <w:sz w:val="24"/>
                <w:szCs w:val="24"/>
              </w:rPr>
              <w:t xml:space="preserve">Каналы в России. Формирование навыков говорения. </w:t>
            </w:r>
          </w:p>
        </w:tc>
        <w:tc>
          <w:tcPr>
            <w:tcW w:w="850" w:type="dxa"/>
            <w:tcBorders>
              <w:top w:val="single" w:sz="4" w:space="0" w:color="000000" w:themeColor="text1"/>
              <w:left w:val="single" w:sz="4" w:space="0" w:color="auto"/>
              <w:bottom w:val="single" w:sz="4" w:space="0" w:color="auto"/>
              <w:right w:val="single" w:sz="4" w:space="0" w:color="auto"/>
            </w:tcBorders>
          </w:tcPr>
          <w:p w:rsidR="007505FB" w:rsidRDefault="007505F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7505FB" w:rsidRPr="005A34B3" w:rsidRDefault="007505FB" w:rsidP="00393ADB">
            <w:pPr>
              <w:tabs>
                <w:tab w:val="num" w:pos="-1999"/>
              </w:tabs>
              <w:suppressAutoHyphens w:val="0"/>
              <w:autoSpaceDN w:val="0"/>
              <w:adjustRightInd w:val="0"/>
              <w:ind w:hanging="19"/>
              <w:rPr>
                <w:rFonts w:eastAsia="Calibri" w:cs="Times New Roman"/>
                <w:sz w:val="24"/>
                <w:szCs w:val="24"/>
                <w:lang w:eastAsia="ru-RU"/>
              </w:rPr>
            </w:pPr>
            <w:r>
              <w:rPr>
                <w:rFonts w:eastAsia="Calibri" w:cs="Times New Roman"/>
                <w:sz w:val="24"/>
                <w:szCs w:val="24"/>
                <w:lang w:eastAsia="ru-RU"/>
              </w:rPr>
              <w:t xml:space="preserve">Учатся </w:t>
            </w:r>
            <w:r w:rsidRPr="005A34B3">
              <w:rPr>
                <w:rFonts w:eastAsia="Calibri" w:cs="Times New Roman"/>
                <w:sz w:val="24"/>
                <w:szCs w:val="24"/>
                <w:lang w:eastAsia="ru-RU"/>
              </w:rPr>
              <w:t>делать сообщения на заданную тему на основе прочитанного; фиксировать устные высказывания в письменной форме.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7505FB" w:rsidRPr="00342C32" w:rsidRDefault="007505FB"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t>31</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sidRPr="00BC34EE">
              <w:rPr>
                <w:rFonts w:cs="Times New Roman"/>
                <w:sz w:val="24"/>
                <w:szCs w:val="24"/>
              </w:rPr>
              <w:t xml:space="preserve">Как долго ты смотришь телевизор? </w:t>
            </w:r>
            <w:r w:rsidRPr="00356665">
              <w:rPr>
                <w:rFonts w:cs="Times New Roman"/>
                <w:sz w:val="24"/>
                <w:szCs w:val="24"/>
              </w:rPr>
              <w:t>Согласование времё</w:t>
            </w:r>
            <w:r>
              <w:rPr>
                <w:rFonts w:cs="Times New Roman"/>
                <w:sz w:val="24"/>
                <w:szCs w:val="24"/>
              </w:rPr>
              <w:t>н</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7505FB" w:rsidP="007505FB">
            <w:pPr>
              <w:rPr>
                <w:sz w:val="24"/>
                <w:szCs w:val="24"/>
              </w:rPr>
            </w:pPr>
            <w:r>
              <w:rPr>
                <w:rFonts w:eastAsia="Calibri" w:cs="Times New Roman"/>
                <w:sz w:val="24"/>
                <w:szCs w:val="24"/>
                <w:lang w:eastAsia="ru-RU"/>
              </w:rPr>
              <w:t xml:space="preserve">Трансформируют, изменяют </w:t>
            </w:r>
            <w:proofErr w:type="spellStart"/>
            <w:proofErr w:type="gramStart"/>
            <w:r w:rsidRPr="005A34B3">
              <w:rPr>
                <w:rFonts w:eastAsia="Calibri" w:cs="Times New Roman"/>
                <w:sz w:val="24"/>
                <w:szCs w:val="24"/>
                <w:lang w:eastAsia="ru-RU"/>
              </w:rPr>
              <w:t>грамматичес</w:t>
            </w:r>
            <w:r>
              <w:rPr>
                <w:rFonts w:eastAsia="Calibri" w:cs="Times New Roman"/>
                <w:sz w:val="24"/>
                <w:szCs w:val="24"/>
                <w:lang w:eastAsia="ru-RU"/>
              </w:rPr>
              <w:t>-</w:t>
            </w:r>
            <w:r w:rsidRPr="005A34B3">
              <w:rPr>
                <w:rFonts w:eastAsia="Calibri" w:cs="Times New Roman"/>
                <w:sz w:val="24"/>
                <w:szCs w:val="24"/>
                <w:lang w:eastAsia="ru-RU"/>
              </w:rPr>
              <w:t>кую</w:t>
            </w:r>
            <w:proofErr w:type="spellEnd"/>
            <w:proofErr w:type="gramEnd"/>
            <w:r w:rsidRPr="005A34B3">
              <w:rPr>
                <w:rFonts w:eastAsia="Calibri" w:cs="Times New Roman"/>
                <w:sz w:val="24"/>
                <w:szCs w:val="24"/>
                <w:lang w:eastAsia="ru-RU"/>
              </w:rPr>
              <w:t xml:space="preserve"> форму;  подставляют в одну и ту же грамматическую модел</w:t>
            </w:r>
            <w:r>
              <w:rPr>
                <w:rFonts w:eastAsia="Calibri" w:cs="Times New Roman"/>
                <w:sz w:val="24"/>
                <w:szCs w:val="24"/>
                <w:lang w:eastAsia="ru-RU"/>
              </w:rPr>
              <w:t>ь различные лексические единицы;</w:t>
            </w:r>
            <w:r w:rsidRPr="005A34B3">
              <w:rPr>
                <w:rFonts w:eastAsia="Calibri" w:cs="Times New Roman"/>
                <w:sz w:val="24"/>
                <w:szCs w:val="24"/>
                <w:lang w:eastAsia="ru-RU"/>
              </w:rPr>
              <w:t xml:space="preserve"> выполняют задания в различных тестовых форматах,</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t>32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sidRPr="00BC34EE">
              <w:rPr>
                <w:rFonts w:cs="Times New Roman"/>
                <w:sz w:val="24"/>
                <w:szCs w:val="24"/>
              </w:rPr>
              <w:t>Влияние СМИ.</w:t>
            </w:r>
            <w:r>
              <w:rPr>
                <w:rFonts w:cs="Times New Roman"/>
                <w:sz w:val="24"/>
                <w:szCs w:val="24"/>
              </w:rPr>
              <w:t xml:space="preserve"> Формирование навыков диалогической речи</w:t>
            </w:r>
            <w:r w:rsidRPr="00BC34EE">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AE0958" w:rsidP="00AE0958">
            <w:pPr>
              <w:rPr>
                <w:sz w:val="24"/>
                <w:szCs w:val="24"/>
              </w:rPr>
            </w:pPr>
            <w:proofErr w:type="gramStart"/>
            <w:r w:rsidRPr="005A34B3">
              <w:rPr>
                <w:rFonts w:eastAsia="Calibri" w:cs="Times New Roman"/>
                <w:sz w:val="24"/>
                <w:szCs w:val="24"/>
                <w:lang w:eastAsia="ru-RU"/>
              </w:rPr>
              <w:t>Учатся вести диалог - расспрос, переходить с пози</w:t>
            </w:r>
            <w:r>
              <w:rPr>
                <w:rFonts w:eastAsia="Calibri" w:cs="Times New Roman"/>
                <w:sz w:val="24"/>
                <w:szCs w:val="24"/>
                <w:lang w:eastAsia="ru-RU"/>
              </w:rPr>
              <w:t xml:space="preserve">ции спрашивающего на позицию </w:t>
            </w:r>
            <w:proofErr w:type="spellStart"/>
            <w:r>
              <w:rPr>
                <w:rFonts w:eastAsia="Calibri" w:cs="Times New Roman"/>
                <w:sz w:val="24"/>
                <w:szCs w:val="24"/>
                <w:lang w:eastAsia="ru-RU"/>
              </w:rPr>
              <w:t>от</w:t>
            </w:r>
            <w:r w:rsidRPr="005A34B3">
              <w:rPr>
                <w:rFonts w:eastAsia="Calibri" w:cs="Times New Roman"/>
                <w:sz w:val="24"/>
                <w:szCs w:val="24"/>
                <w:lang w:eastAsia="ru-RU"/>
              </w:rPr>
              <w:t>веча</w:t>
            </w:r>
            <w:r>
              <w:rPr>
                <w:rFonts w:eastAsia="Calibri" w:cs="Times New Roman"/>
                <w:sz w:val="24"/>
                <w:szCs w:val="24"/>
                <w:lang w:eastAsia="ru-RU"/>
              </w:rPr>
              <w:t>-</w:t>
            </w:r>
            <w:r w:rsidRPr="005A34B3">
              <w:rPr>
                <w:rFonts w:eastAsia="Calibri" w:cs="Times New Roman"/>
                <w:sz w:val="24"/>
                <w:szCs w:val="24"/>
                <w:lang w:eastAsia="ru-RU"/>
              </w:rPr>
              <w:t>ющего</w:t>
            </w:r>
            <w:proofErr w:type="spellEnd"/>
            <w:r>
              <w:rPr>
                <w:rFonts w:eastAsia="Calibri" w:cs="Times New Roman"/>
                <w:sz w:val="24"/>
                <w:szCs w:val="24"/>
                <w:lang w:eastAsia="ru-RU"/>
              </w:rPr>
              <w:t xml:space="preserve"> и наоборот; использовать в сво</w:t>
            </w:r>
            <w:r w:rsidRPr="005A34B3">
              <w:rPr>
                <w:rFonts w:eastAsia="Calibri" w:cs="Times New Roman"/>
                <w:sz w:val="24"/>
                <w:szCs w:val="24"/>
                <w:lang w:eastAsia="ru-RU"/>
              </w:rPr>
              <w:t>ей речи оценочные суждения и аргументы.</w:t>
            </w:r>
            <w:proofErr w:type="gramEnd"/>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t>33</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Pr>
                <w:rFonts w:cs="Times New Roman"/>
                <w:sz w:val="24"/>
                <w:szCs w:val="24"/>
              </w:rPr>
              <w:t>Предложения с модальными глаголами в косвенной речи</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AE0958" w:rsidP="00AE0958">
            <w:pPr>
              <w:rPr>
                <w:sz w:val="24"/>
                <w:szCs w:val="24"/>
              </w:rPr>
            </w:pPr>
            <w:r w:rsidRPr="005A34B3">
              <w:rPr>
                <w:rFonts w:eastAsia="Calibri" w:cs="Times New Roman"/>
                <w:sz w:val="24"/>
                <w:szCs w:val="24"/>
                <w:lang w:eastAsia="ru-RU"/>
              </w:rPr>
              <w:t xml:space="preserve">Овладевают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xml:space="preserve">, чтение) </w:t>
            </w:r>
            <w:r>
              <w:rPr>
                <w:rFonts w:eastAsia="Calibri" w:cs="Times New Roman"/>
                <w:sz w:val="24"/>
                <w:szCs w:val="24"/>
                <w:lang w:eastAsia="ru-RU"/>
              </w:rPr>
              <w:t>и продуктивном (говорение, пись</w:t>
            </w:r>
            <w:r w:rsidRPr="005A34B3">
              <w:rPr>
                <w:rFonts w:eastAsia="Calibri" w:cs="Times New Roman"/>
                <w:sz w:val="24"/>
                <w:szCs w:val="24"/>
                <w:lang w:eastAsia="ru-RU"/>
              </w:rPr>
              <w:t>мо) уровнях; определяют функциональные особенности; воспроизводят, имитируют;  по</w:t>
            </w:r>
            <w:r>
              <w:rPr>
                <w:rFonts w:eastAsia="Calibri" w:cs="Times New Roman"/>
                <w:sz w:val="24"/>
                <w:szCs w:val="24"/>
                <w:lang w:eastAsia="ru-RU"/>
              </w:rPr>
              <w:t>дставляют в одну и ту же грамма</w:t>
            </w:r>
            <w:r w:rsidRPr="005A34B3">
              <w:rPr>
                <w:rFonts w:eastAsia="Calibri" w:cs="Times New Roman"/>
                <w:sz w:val="24"/>
                <w:szCs w:val="24"/>
                <w:lang w:eastAsia="ru-RU"/>
              </w:rPr>
              <w:t>тическую модель различные лексические единицы</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AE0958"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Default="00AE0958" w:rsidP="00795CAC">
            <w:pPr>
              <w:rPr>
                <w:rFonts w:cs="Times New Roman"/>
                <w:sz w:val="24"/>
                <w:szCs w:val="24"/>
              </w:rPr>
            </w:pPr>
            <w:r>
              <w:rPr>
                <w:rFonts w:cs="Times New Roman"/>
                <w:sz w:val="24"/>
                <w:szCs w:val="24"/>
              </w:rPr>
              <w:t>34</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E0958" w:rsidRPr="00BC34EE" w:rsidRDefault="00AE0958" w:rsidP="00795CAC">
            <w:pPr>
              <w:rPr>
                <w:rFonts w:cs="Times New Roman"/>
                <w:sz w:val="24"/>
                <w:szCs w:val="24"/>
              </w:rPr>
            </w:pPr>
            <w:r w:rsidRPr="00BC34EE">
              <w:rPr>
                <w:rFonts w:cs="Times New Roman"/>
                <w:sz w:val="24"/>
                <w:szCs w:val="24"/>
              </w:rPr>
              <w:t xml:space="preserve">Какие новости? </w:t>
            </w:r>
            <w:r w:rsidRPr="00356665">
              <w:rPr>
                <w:rFonts w:cs="Times New Roman"/>
                <w:sz w:val="24"/>
                <w:szCs w:val="24"/>
              </w:rPr>
              <w:t>Совершенствование навыков чтения</w:t>
            </w:r>
          </w:p>
        </w:tc>
        <w:tc>
          <w:tcPr>
            <w:tcW w:w="850" w:type="dxa"/>
            <w:tcBorders>
              <w:top w:val="single" w:sz="4" w:space="0" w:color="000000" w:themeColor="text1"/>
              <w:left w:val="single" w:sz="4" w:space="0" w:color="auto"/>
              <w:bottom w:val="single" w:sz="4" w:space="0" w:color="auto"/>
              <w:right w:val="single" w:sz="4" w:space="0" w:color="auto"/>
            </w:tcBorders>
          </w:tcPr>
          <w:p w:rsidR="00AE0958" w:rsidRDefault="00AE0958"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AE0958" w:rsidRPr="005A34B3" w:rsidRDefault="00AE0958" w:rsidP="00AE0958">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Игнорируют незнакомые слова, не </w:t>
            </w:r>
            <w:proofErr w:type="spellStart"/>
            <w:proofErr w:type="gramStart"/>
            <w:r w:rsidRPr="005A34B3">
              <w:rPr>
                <w:rFonts w:eastAsia="Calibri" w:cs="Times New Roman"/>
                <w:sz w:val="24"/>
                <w:szCs w:val="24"/>
                <w:lang w:eastAsia="ru-RU"/>
              </w:rPr>
              <w:t>меша-ющие</w:t>
            </w:r>
            <w:proofErr w:type="spellEnd"/>
            <w:proofErr w:type="gramEnd"/>
            <w:r w:rsidRPr="005A34B3">
              <w:rPr>
                <w:rFonts w:eastAsia="Calibri" w:cs="Times New Roman"/>
                <w:sz w:val="24"/>
                <w:szCs w:val="24"/>
                <w:lang w:eastAsia="ru-RU"/>
              </w:rPr>
              <w:t xml:space="preserve"> пониманию основного содержания текста;</w:t>
            </w:r>
            <w:r w:rsidR="00BF0497">
              <w:rPr>
                <w:rFonts w:eastAsia="Calibri" w:cs="Times New Roman"/>
                <w:sz w:val="24"/>
                <w:szCs w:val="24"/>
                <w:lang w:eastAsia="ru-RU"/>
              </w:rPr>
              <w:t xml:space="preserve"> </w:t>
            </w:r>
            <w:r w:rsidRPr="005A34B3">
              <w:rPr>
                <w:rFonts w:eastAsia="Calibri" w:cs="Times New Roman"/>
                <w:sz w:val="24"/>
                <w:szCs w:val="24"/>
                <w:lang w:eastAsia="ru-RU"/>
              </w:rPr>
              <w:t xml:space="preserve">прогнозируют содержание текста по вербальным и невербальным опорам; определяют основную мысль текста; </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Pr="00342C32" w:rsidRDefault="00AE0958" w:rsidP="00795CAC">
            <w:pPr>
              <w:jc w:val="center"/>
              <w:rPr>
                <w:sz w:val="24"/>
                <w:szCs w:val="24"/>
              </w:rPr>
            </w:pPr>
          </w:p>
        </w:tc>
      </w:tr>
      <w:tr w:rsidR="00AE0958"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Default="00AE0958" w:rsidP="00795CAC">
            <w:pPr>
              <w:rPr>
                <w:rFonts w:cs="Times New Roman"/>
                <w:sz w:val="24"/>
                <w:szCs w:val="24"/>
              </w:rPr>
            </w:pPr>
            <w:r>
              <w:rPr>
                <w:rFonts w:cs="Times New Roman"/>
                <w:sz w:val="24"/>
                <w:szCs w:val="24"/>
              </w:rPr>
              <w:t>35</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E0958" w:rsidRPr="00BC34EE" w:rsidRDefault="00AE0958" w:rsidP="00795CAC">
            <w:pPr>
              <w:rPr>
                <w:rFonts w:cs="Times New Roman"/>
                <w:sz w:val="24"/>
                <w:szCs w:val="24"/>
              </w:rPr>
            </w:pPr>
            <w:r w:rsidRPr="00BC34EE">
              <w:rPr>
                <w:rFonts w:cs="Times New Roman"/>
                <w:sz w:val="24"/>
                <w:szCs w:val="24"/>
              </w:rPr>
              <w:t xml:space="preserve">Фанаты ТВ и радио. </w:t>
            </w:r>
            <w:r>
              <w:rPr>
                <w:rFonts w:cs="Times New Roman"/>
                <w:sz w:val="24"/>
                <w:szCs w:val="24"/>
              </w:rPr>
              <w:t xml:space="preserve">Совершенствование </w:t>
            </w:r>
            <w:r w:rsidRPr="00BC34EE">
              <w:rPr>
                <w:rFonts w:cs="Times New Roman"/>
                <w:sz w:val="24"/>
                <w:szCs w:val="24"/>
              </w:rPr>
              <w:t xml:space="preserve">навыков </w:t>
            </w:r>
            <w:proofErr w:type="spellStart"/>
            <w:r w:rsidRPr="00BC34EE">
              <w:rPr>
                <w:rFonts w:cs="Times New Roman"/>
                <w:sz w:val="24"/>
                <w:szCs w:val="24"/>
              </w:rPr>
              <w:t>аудирования</w:t>
            </w:r>
            <w:proofErr w:type="spellEnd"/>
            <w:r w:rsidRPr="00BC34EE">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AE0958" w:rsidRDefault="00AE0958"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AE0958" w:rsidRPr="005A34B3" w:rsidRDefault="00AE0958" w:rsidP="00AE0958">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Игнорируют незнакомые слова, не </w:t>
            </w:r>
            <w:proofErr w:type="spellStart"/>
            <w:r w:rsidRPr="005A34B3">
              <w:rPr>
                <w:rFonts w:eastAsia="Calibri" w:cs="Times New Roman"/>
                <w:sz w:val="24"/>
                <w:szCs w:val="24"/>
                <w:lang w:eastAsia="ru-RU"/>
              </w:rPr>
              <w:t>мешаю</w:t>
            </w:r>
            <w:r>
              <w:rPr>
                <w:rFonts w:eastAsia="Calibri" w:cs="Times New Roman"/>
                <w:sz w:val="24"/>
                <w:szCs w:val="24"/>
                <w:lang w:eastAsia="ru-RU"/>
              </w:rPr>
              <w:t>-</w:t>
            </w:r>
            <w:r w:rsidRPr="005A34B3">
              <w:rPr>
                <w:rFonts w:eastAsia="Calibri" w:cs="Times New Roman"/>
                <w:sz w:val="24"/>
                <w:szCs w:val="24"/>
                <w:lang w:eastAsia="ru-RU"/>
              </w:rPr>
              <w:t>щие</w:t>
            </w:r>
            <w:proofErr w:type="spellEnd"/>
            <w:r w:rsidRPr="005A34B3">
              <w:rPr>
                <w:rFonts w:eastAsia="Calibri" w:cs="Times New Roman"/>
                <w:sz w:val="24"/>
                <w:szCs w:val="24"/>
                <w:lang w:eastAsia="ru-RU"/>
              </w:rPr>
              <w:t xml:space="preserve"> пониман</w:t>
            </w:r>
            <w:r>
              <w:rPr>
                <w:rFonts w:eastAsia="Calibri" w:cs="Times New Roman"/>
                <w:sz w:val="24"/>
                <w:szCs w:val="24"/>
                <w:lang w:eastAsia="ru-RU"/>
              </w:rPr>
              <w:t xml:space="preserve">ию основного содержания текста; </w:t>
            </w:r>
            <w:r w:rsidRPr="005A34B3">
              <w:rPr>
                <w:rFonts w:eastAsia="Calibri" w:cs="Times New Roman"/>
                <w:sz w:val="24"/>
                <w:szCs w:val="24"/>
                <w:lang w:eastAsia="ru-RU"/>
              </w:rPr>
              <w:t xml:space="preserve">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Pr="00342C32" w:rsidRDefault="00AE0958" w:rsidP="00795CAC">
            <w:pPr>
              <w:jc w:val="center"/>
              <w:rPr>
                <w:sz w:val="24"/>
                <w:szCs w:val="24"/>
              </w:rPr>
            </w:pPr>
          </w:p>
        </w:tc>
      </w:tr>
      <w:tr w:rsidR="00AE0958"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Default="00AE0958" w:rsidP="00795CAC">
            <w:pPr>
              <w:rPr>
                <w:rFonts w:cs="Times New Roman"/>
                <w:sz w:val="24"/>
                <w:szCs w:val="24"/>
              </w:rPr>
            </w:pPr>
            <w:r>
              <w:rPr>
                <w:rFonts w:cs="Times New Roman"/>
                <w:sz w:val="24"/>
                <w:szCs w:val="24"/>
              </w:rPr>
              <w:t>36</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E0958" w:rsidRPr="00BC34EE" w:rsidRDefault="00AE0958" w:rsidP="00795CAC">
            <w:pPr>
              <w:rPr>
                <w:rFonts w:cs="Times New Roman"/>
                <w:sz w:val="24"/>
                <w:szCs w:val="24"/>
              </w:rPr>
            </w:pPr>
            <w:r w:rsidRPr="00BC34EE">
              <w:rPr>
                <w:rFonts w:cs="Times New Roman"/>
                <w:sz w:val="24"/>
                <w:szCs w:val="24"/>
              </w:rPr>
              <w:t>Интернет. Формирование навыков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AE0958" w:rsidRDefault="00AE0958"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AE0958" w:rsidRPr="005A34B3" w:rsidRDefault="00AE0958"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Pr="00342C32" w:rsidRDefault="00AE0958" w:rsidP="00795CAC">
            <w:pPr>
              <w:jc w:val="center"/>
              <w:rPr>
                <w:sz w:val="24"/>
                <w:szCs w:val="24"/>
              </w:rPr>
            </w:pPr>
          </w:p>
        </w:tc>
      </w:tr>
      <w:tr w:rsidR="00AE0958"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Default="00AE0958" w:rsidP="00795CAC">
            <w:pPr>
              <w:rPr>
                <w:rFonts w:cs="Times New Roman"/>
                <w:sz w:val="24"/>
                <w:szCs w:val="24"/>
              </w:rPr>
            </w:pPr>
            <w:r>
              <w:rPr>
                <w:rFonts w:cs="Times New Roman"/>
                <w:sz w:val="24"/>
                <w:szCs w:val="24"/>
              </w:rPr>
              <w:t>37</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AE0958" w:rsidRPr="00BC34EE" w:rsidRDefault="00AE0958" w:rsidP="00795CAC">
            <w:pPr>
              <w:rPr>
                <w:rFonts w:cs="Times New Roman"/>
                <w:sz w:val="24"/>
                <w:szCs w:val="24"/>
              </w:rPr>
            </w:pPr>
            <w:r w:rsidRPr="00BC34EE">
              <w:rPr>
                <w:rFonts w:cs="Times New Roman"/>
                <w:sz w:val="24"/>
                <w:szCs w:val="24"/>
              </w:rPr>
              <w:t>Поговорим о СМИ. Формирование навыков диалога.</w:t>
            </w:r>
          </w:p>
        </w:tc>
        <w:tc>
          <w:tcPr>
            <w:tcW w:w="850" w:type="dxa"/>
            <w:tcBorders>
              <w:top w:val="single" w:sz="4" w:space="0" w:color="000000" w:themeColor="text1"/>
              <w:left w:val="single" w:sz="4" w:space="0" w:color="auto"/>
              <w:bottom w:val="single" w:sz="4" w:space="0" w:color="auto"/>
              <w:right w:val="single" w:sz="4" w:space="0" w:color="auto"/>
            </w:tcBorders>
          </w:tcPr>
          <w:p w:rsidR="00AE0958" w:rsidRDefault="00AE0958"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AE0958" w:rsidRPr="00242CD7" w:rsidRDefault="00AE0958" w:rsidP="00393ADB">
            <w:pPr>
              <w:suppressAutoHyphens w:val="0"/>
              <w:autoSpaceDN w:val="0"/>
              <w:adjustRightInd w:val="0"/>
              <w:rPr>
                <w:rFonts w:eastAsia="Calibri" w:cs="Times New Roman"/>
                <w:sz w:val="24"/>
                <w:szCs w:val="24"/>
                <w:lang w:eastAsia="ru-RU"/>
              </w:rPr>
            </w:pPr>
            <w:r w:rsidRPr="00242CD7">
              <w:rPr>
                <w:sz w:val="24"/>
                <w:szCs w:val="24"/>
              </w:rPr>
              <w:t xml:space="preserve">Учатся вести </w:t>
            </w:r>
            <w:r>
              <w:rPr>
                <w:sz w:val="24"/>
                <w:szCs w:val="24"/>
              </w:rPr>
              <w:t>диалог этикетного характера</w:t>
            </w:r>
            <w:r w:rsidRPr="00242CD7">
              <w:rPr>
                <w:sz w:val="24"/>
                <w:szCs w:val="24"/>
              </w:rPr>
              <w:t>,</w:t>
            </w:r>
            <w:r w:rsidR="00BF0497">
              <w:rPr>
                <w:sz w:val="24"/>
                <w:szCs w:val="24"/>
              </w:rPr>
              <w:t xml:space="preserve"> </w:t>
            </w:r>
            <w:r w:rsidRPr="00242CD7">
              <w:rPr>
                <w:sz w:val="24"/>
                <w:szCs w:val="24"/>
              </w:rPr>
              <w:t>делать</w:t>
            </w:r>
            <w:r w:rsidRPr="00242CD7">
              <w:rPr>
                <w:iCs/>
                <w:sz w:val="24"/>
                <w:szCs w:val="24"/>
              </w:rPr>
              <w:t xml:space="preserve"> комплимент/отвечать на комплимент,</w:t>
            </w:r>
            <w:r w:rsidRPr="00242CD7">
              <w:rPr>
                <w:sz w:val="24"/>
                <w:szCs w:val="24"/>
              </w:rPr>
              <w:t xml:space="preserve"> выражать благодарность</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AE0958" w:rsidRPr="00342C32" w:rsidRDefault="00AE0958" w:rsidP="00795CAC">
            <w:pPr>
              <w:jc w:val="center"/>
              <w:rPr>
                <w:sz w:val="24"/>
                <w:szCs w:val="24"/>
              </w:rPr>
            </w:pPr>
          </w:p>
        </w:tc>
      </w:tr>
      <w:tr w:rsidR="00C034F7"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Default="00C034F7" w:rsidP="00795CAC">
            <w:pPr>
              <w:rPr>
                <w:rFonts w:cs="Times New Roman"/>
                <w:sz w:val="24"/>
                <w:szCs w:val="24"/>
              </w:rPr>
            </w:pPr>
            <w:r>
              <w:rPr>
                <w:rFonts w:cs="Times New Roman"/>
                <w:sz w:val="24"/>
                <w:szCs w:val="24"/>
              </w:rPr>
              <w:t>38</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34F7" w:rsidRPr="00BC34EE" w:rsidRDefault="00C034F7" w:rsidP="00795CAC">
            <w:pPr>
              <w:rPr>
                <w:rFonts w:cs="Times New Roman"/>
                <w:sz w:val="24"/>
                <w:szCs w:val="24"/>
              </w:rPr>
            </w:pPr>
            <w:r w:rsidRPr="00BC34EE">
              <w:rPr>
                <w:rFonts w:cs="Times New Roman"/>
                <w:sz w:val="24"/>
                <w:szCs w:val="24"/>
              </w:rPr>
              <w:t xml:space="preserve">Любимое </w:t>
            </w:r>
            <w:r>
              <w:rPr>
                <w:rFonts w:cs="Times New Roman"/>
                <w:sz w:val="24"/>
                <w:szCs w:val="24"/>
              </w:rPr>
              <w:t xml:space="preserve">телевизионное </w:t>
            </w:r>
            <w:r w:rsidRPr="00BC34EE">
              <w:rPr>
                <w:rFonts w:cs="Times New Roman"/>
                <w:sz w:val="24"/>
                <w:szCs w:val="24"/>
              </w:rPr>
              <w:t xml:space="preserve">шоу. </w:t>
            </w:r>
            <w:r>
              <w:rPr>
                <w:rFonts w:cs="Times New Roman"/>
                <w:sz w:val="24"/>
                <w:szCs w:val="24"/>
              </w:rPr>
              <w:t xml:space="preserve">Совершенствование </w:t>
            </w:r>
            <w:r w:rsidRPr="00BC34EE">
              <w:rPr>
                <w:rFonts w:cs="Times New Roman"/>
                <w:sz w:val="24"/>
                <w:szCs w:val="24"/>
              </w:rPr>
              <w:t>навыков говорения.</w:t>
            </w:r>
            <w:r>
              <w:rPr>
                <w:rFonts w:cs="Times New Roman"/>
                <w:sz w:val="24"/>
                <w:szCs w:val="24"/>
              </w:rPr>
              <w:t xml:space="preserve"> Контроль навыков письма</w:t>
            </w:r>
          </w:p>
        </w:tc>
        <w:tc>
          <w:tcPr>
            <w:tcW w:w="850" w:type="dxa"/>
            <w:tcBorders>
              <w:top w:val="single" w:sz="4" w:space="0" w:color="000000" w:themeColor="text1"/>
              <w:left w:val="single" w:sz="4" w:space="0" w:color="auto"/>
              <w:bottom w:val="single" w:sz="4" w:space="0" w:color="auto"/>
              <w:right w:val="single" w:sz="4" w:space="0" w:color="auto"/>
            </w:tcBorders>
          </w:tcPr>
          <w:p w:rsidR="00C034F7" w:rsidRDefault="00C034F7"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C034F7" w:rsidRPr="00342C32" w:rsidRDefault="00AE0958" w:rsidP="00AE0958">
            <w:pPr>
              <w:rPr>
                <w:sz w:val="24"/>
                <w:szCs w:val="24"/>
              </w:rPr>
            </w:pPr>
            <w:r w:rsidRPr="005A34B3">
              <w:rPr>
                <w:rFonts w:eastAsia="Calibri" w:cs="Times New Roman"/>
                <w:sz w:val="24"/>
                <w:szCs w:val="24"/>
                <w:lang w:eastAsia="ru-RU"/>
              </w:rPr>
              <w:t>Учатся высказываться на заданную тему, используя изученный речевой материал в соответствии с поставленной коммуникативной задачей; использовать в своей речи оценочные суждения и аргументы, говорить логично и связно</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C034F7" w:rsidRPr="00342C32" w:rsidRDefault="00C034F7"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lastRenderedPageBreak/>
              <w:t>39</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E0D3B" w:rsidRPr="00BC34EE" w:rsidRDefault="00EE0D3B" w:rsidP="00795CAC">
            <w:pPr>
              <w:rPr>
                <w:rFonts w:cs="Times New Roman"/>
                <w:sz w:val="24"/>
                <w:szCs w:val="24"/>
              </w:rPr>
            </w:pPr>
            <w:r w:rsidRPr="00257E30">
              <w:rPr>
                <w:rFonts w:cs="Times New Roman"/>
                <w:sz w:val="24"/>
                <w:szCs w:val="24"/>
              </w:rPr>
              <w:t xml:space="preserve">Обучение общению в целом, </w:t>
            </w:r>
            <w:r w:rsidRPr="00257E30">
              <w:rPr>
                <w:rFonts w:cs="Times New Roman"/>
                <w:i/>
                <w:sz w:val="24"/>
                <w:szCs w:val="24"/>
              </w:rPr>
              <w:t xml:space="preserve">контроль навыков </w:t>
            </w:r>
            <w:proofErr w:type="spellStart"/>
            <w:r w:rsidRPr="00257E30">
              <w:rPr>
                <w:rFonts w:cs="Times New Roman"/>
                <w:i/>
                <w:sz w:val="24"/>
                <w:szCs w:val="24"/>
              </w:rPr>
              <w:t>аудирования</w:t>
            </w:r>
            <w:proofErr w:type="spellEnd"/>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342C32" w:rsidRDefault="00EE0D3B" w:rsidP="00393ADB">
            <w:pPr>
              <w:rPr>
                <w:sz w:val="24"/>
                <w:szCs w:val="24"/>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t>40</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E0D3B" w:rsidRPr="00BC34EE" w:rsidRDefault="00EE0D3B" w:rsidP="00795CAC">
            <w:pPr>
              <w:rPr>
                <w:rFonts w:cs="Times New Roman"/>
                <w:sz w:val="24"/>
                <w:szCs w:val="24"/>
              </w:rPr>
            </w:pPr>
            <w:r>
              <w:rPr>
                <w:rFonts w:cs="Times New Roman"/>
                <w:sz w:val="24"/>
                <w:szCs w:val="24"/>
              </w:rPr>
              <w:t>Чтение текста «</w:t>
            </w:r>
            <w:r w:rsidRPr="00BC34EE">
              <w:rPr>
                <w:rFonts w:cs="Times New Roman"/>
                <w:sz w:val="24"/>
                <w:szCs w:val="24"/>
              </w:rPr>
              <w:t>Журналы для подростков</w:t>
            </w:r>
            <w:r>
              <w:rPr>
                <w:rFonts w:cs="Times New Roman"/>
                <w:sz w:val="24"/>
                <w:szCs w:val="24"/>
              </w:rPr>
              <w:t>» Контроль навыков чтения</w:t>
            </w:r>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5A34B3" w:rsidRDefault="00EE0D3B" w:rsidP="00393ADB">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Игнорируют незнакомые слова, не </w:t>
            </w:r>
            <w:proofErr w:type="spellStart"/>
            <w:r w:rsidRPr="005A34B3">
              <w:rPr>
                <w:rFonts w:eastAsia="Calibri" w:cs="Times New Roman"/>
                <w:sz w:val="24"/>
                <w:szCs w:val="24"/>
                <w:lang w:eastAsia="ru-RU"/>
              </w:rPr>
              <w:t>меша-ющие</w:t>
            </w:r>
            <w:proofErr w:type="spellEnd"/>
            <w:r w:rsidRPr="005A34B3">
              <w:rPr>
                <w:rFonts w:eastAsia="Calibri" w:cs="Times New Roman"/>
                <w:sz w:val="24"/>
                <w:szCs w:val="24"/>
                <w:lang w:eastAsia="ru-RU"/>
              </w:rPr>
              <w:t xml:space="preserve"> пониманию основного содержания текста;</w:t>
            </w:r>
            <w:r w:rsidR="00BF0497">
              <w:rPr>
                <w:rFonts w:eastAsia="Calibri" w:cs="Times New Roman"/>
                <w:sz w:val="24"/>
                <w:szCs w:val="24"/>
                <w:lang w:eastAsia="ru-RU"/>
              </w:rPr>
              <w:t xml:space="preserve"> </w:t>
            </w:r>
            <w:r w:rsidRPr="005A34B3">
              <w:rPr>
                <w:rFonts w:eastAsia="Calibri" w:cs="Times New Roman"/>
                <w:sz w:val="24"/>
                <w:szCs w:val="24"/>
                <w:lang w:eastAsia="ru-RU"/>
              </w:rPr>
              <w:t xml:space="preserve">прогнозируют содержание текста по вербальным и невербальным опорам; определяют основную мысль текста; выявляют главные факты в тексте, не обращая внимания </w:t>
            </w:r>
            <w:proofErr w:type="gramStart"/>
            <w:r w:rsidRPr="005A34B3">
              <w:rPr>
                <w:rFonts w:eastAsia="Calibri" w:cs="Times New Roman"/>
                <w:sz w:val="24"/>
                <w:szCs w:val="24"/>
                <w:lang w:eastAsia="ru-RU"/>
              </w:rPr>
              <w:t>на</w:t>
            </w:r>
            <w:proofErr w:type="gramEnd"/>
            <w:r w:rsidRPr="005A34B3">
              <w:rPr>
                <w:rFonts w:eastAsia="Calibri" w:cs="Times New Roman"/>
                <w:sz w:val="24"/>
                <w:szCs w:val="24"/>
                <w:lang w:eastAsia="ru-RU"/>
              </w:rPr>
              <w:t xml:space="preserve"> второстепенные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t>41</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E0D3B" w:rsidRPr="00BC34EE" w:rsidRDefault="00EE0D3B" w:rsidP="00795CAC">
            <w:pPr>
              <w:rPr>
                <w:rFonts w:cs="Times New Roman"/>
                <w:sz w:val="24"/>
                <w:szCs w:val="24"/>
              </w:rPr>
            </w:pPr>
            <w:r w:rsidRPr="00BC34EE">
              <w:rPr>
                <w:rFonts w:cs="Times New Roman"/>
                <w:sz w:val="24"/>
                <w:szCs w:val="24"/>
              </w:rPr>
              <w:t>Подготовка проекта по теме «СМИ»</w:t>
            </w:r>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5A34B3" w:rsidRDefault="00EE0D3B" w:rsidP="00393ADB">
            <w:pPr>
              <w:tabs>
                <w:tab w:val="num" w:pos="379"/>
              </w:tabs>
              <w:rPr>
                <w:rFonts w:eastAsia="Calibri" w:cs="Times New Roman"/>
                <w:sz w:val="24"/>
                <w:szCs w:val="24"/>
                <w:lang w:eastAsia="ru-RU"/>
              </w:rPr>
            </w:pPr>
            <w:r w:rsidRPr="00987944">
              <w:rPr>
                <w:sz w:val="24"/>
                <w:szCs w:val="24"/>
              </w:rPr>
              <w:t xml:space="preserve">Выполняют  письменные проекты </w:t>
            </w:r>
            <w:r>
              <w:rPr>
                <w:sz w:val="24"/>
                <w:szCs w:val="24"/>
              </w:rPr>
              <w:t>(индивидуально</w:t>
            </w:r>
            <w:r w:rsidRPr="00987944">
              <w:rPr>
                <w:sz w:val="24"/>
                <w:szCs w:val="24"/>
              </w:rPr>
              <w:t xml:space="preserve">) по тематике общения, кратко излагают результаты проектной деятельности;  составляют план, тезисы устного сообщения; </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t>42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E0D3B" w:rsidRPr="00BC34EE" w:rsidRDefault="00EE0D3B" w:rsidP="00795CAC">
            <w:pPr>
              <w:rPr>
                <w:rFonts w:cs="Times New Roman"/>
                <w:sz w:val="24"/>
                <w:szCs w:val="24"/>
              </w:rPr>
            </w:pPr>
            <w:r w:rsidRPr="00BC34EE">
              <w:rPr>
                <w:rFonts w:cs="Times New Roman"/>
                <w:sz w:val="24"/>
                <w:szCs w:val="24"/>
              </w:rPr>
              <w:t>Защита проекта. Контроль навыков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Pr>
                <w:sz w:val="24"/>
              </w:rPr>
              <w:t>Развивают умения участвовать в про</w:t>
            </w:r>
            <w:r w:rsidRPr="009040B4">
              <w:rPr>
                <w:sz w:val="24"/>
              </w:rPr>
              <w:t>е</w:t>
            </w:r>
            <w:r>
              <w:rPr>
                <w:sz w:val="24"/>
              </w:rPr>
              <w:t xml:space="preserve">ктной деятельности, </w:t>
            </w:r>
            <w:r w:rsidRPr="0030451B">
              <w:rPr>
                <w:sz w:val="24"/>
              </w:rPr>
              <w:t>делать сообщения по результат</w:t>
            </w:r>
            <w:r>
              <w:rPr>
                <w:sz w:val="24"/>
              </w:rPr>
              <w:t xml:space="preserve">ам выполнения проектной работы; </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r w:rsidR="00EE0D3B"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257E30" w:rsidRDefault="00EE0D3B" w:rsidP="00795CAC">
            <w:pPr>
              <w:jc w:val="center"/>
              <w:rPr>
                <w:sz w:val="24"/>
                <w:szCs w:val="24"/>
              </w:rPr>
            </w:pPr>
            <w:r w:rsidRPr="00342C32">
              <w:rPr>
                <w:sz w:val="24"/>
                <w:szCs w:val="24"/>
              </w:rPr>
              <w:t>Школьное образование, школьная жизнь, изучаемые</w:t>
            </w:r>
            <w:r>
              <w:rPr>
                <w:sz w:val="24"/>
                <w:szCs w:val="24"/>
              </w:rPr>
              <w:t xml:space="preserve"> предметы и отношение к ним. (12</w:t>
            </w:r>
            <w:r w:rsidRPr="00342C32">
              <w:rPr>
                <w:sz w:val="24"/>
                <w:szCs w:val="24"/>
              </w:rPr>
              <w:t xml:space="preserve"> часов)</w:t>
            </w: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t>43</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E0D3B" w:rsidRPr="00BC34EE" w:rsidRDefault="00EE0D3B" w:rsidP="00795CAC">
            <w:pPr>
              <w:rPr>
                <w:rFonts w:cs="Times New Roman"/>
                <w:sz w:val="24"/>
                <w:szCs w:val="24"/>
              </w:rPr>
            </w:pPr>
            <w:r w:rsidRPr="00342C32">
              <w:rPr>
                <w:sz w:val="24"/>
                <w:szCs w:val="24"/>
              </w:rPr>
              <w:t>Школьное образование, школьная жизнь, изучаем</w:t>
            </w:r>
            <w:r>
              <w:rPr>
                <w:sz w:val="24"/>
                <w:szCs w:val="24"/>
              </w:rPr>
              <w:t>ые предметы и отношение к ним. 12</w:t>
            </w:r>
            <w:r w:rsidRPr="00342C32">
              <w:rPr>
                <w:sz w:val="24"/>
                <w:szCs w:val="24"/>
              </w:rPr>
              <w:t xml:space="preserve"> часов</w:t>
            </w:r>
            <w:r>
              <w:rPr>
                <w:sz w:val="24"/>
                <w:szCs w:val="24"/>
              </w:rPr>
              <w:t>. Введение лексики</w:t>
            </w:r>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правильно произносить ЛЕ; </w:t>
            </w:r>
            <w:proofErr w:type="spellStart"/>
            <w:proofErr w:type="gramStart"/>
            <w:r w:rsidRPr="005A34B3">
              <w:rPr>
                <w:rFonts w:eastAsia="Calibri" w:cs="Times New Roman"/>
                <w:sz w:val="24"/>
                <w:szCs w:val="24"/>
                <w:lang w:eastAsia="ru-RU"/>
              </w:rPr>
              <w:t>соотно</w:t>
            </w:r>
            <w:r>
              <w:rPr>
                <w:rFonts w:eastAsia="Calibri" w:cs="Times New Roman"/>
                <w:sz w:val="24"/>
                <w:szCs w:val="24"/>
                <w:lang w:eastAsia="ru-RU"/>
              </w:rPr>
              <w:t>-</w:t>
            </w:r>
            <w:r w:rsidRPr="005A34B3">
              <w:rPr>
                <w:rFonts w:eastAsia="Calibri" w:cs="Times New Roman"/>
                <w:sz w:val="24"/>
                <w:szCs w:val="24"/>
                <w:lang w:eastAsia="ru-RU"/>
              </w:rPr>
              <w:t>сят</w:t>
            </w:r>
            <w:proofErr w:type="spellEnd"/>
            <w:proofErr w:type="gramEnd"/>
            <w:r w:rsidRPr="005A34B3">
              <w:rPr>
                <w:rFonts w:eastAsia="Calibri" w:cs="Times New Roman"/>
                <w:sz w:val="24"/>
                <w:szCs w:val="24"/>
                <w:lang w:eastAsia="ru-RU"/>
              </w:rPr>
              <w:t xml:space="preserve"> графическую форму лексических единиц с их значением; догадываются о значении незнакомых слов, и</w:t>
            </w:r>
            <w:r>
              <w:rPr>
                <w:rFonts w:eastAsia="Calibri" w:cs="Times New Roman"/>
                <w:sz w:val="24"/>
                <w:szCs w:val="24"/>
                <w:lang w:eastAsia="ru-RU"/>
              </w:rPr>
              <w:t>спользуя различные виды догадки, пользоваться словарём</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44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D638C0">
              <w:rPr>
                <w:rFonts w:cs="Times New Roman"/>
                <w:sz w:val="24"/>
                <w:szCs w:val="24"/>
              </w:rPr>
              <w:t>Образование в России. Закрепление лексики.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Понимают  небольшие тексты, построенные</w:t>
            </w:r>
            <w:r>
              <w:rPr>
                <w:rFonts w:eastAsia="Calibri" w:cs="Times New Roman"/>
                <w:sz w:val="24"/>
                <w:szCs w:val="24"/>
                <w:lang w:eastAsia="ru-RU"/>
              </w:rPr>
              <w:t xml:space="preserve"> на изученном речевом материале</w:t>
            </w:r>
            <w:r w:rsidRPr="005A34B3">
              <w:rPr>
                <w:rFonts w:eastAsia="Calibri" w:cs="Times New Roman"/>
                <w:sz w:val="24"/>
                <w:szCs w:val="24"/>
                <w:lang w:eastAsia="ru-RU"/>
              </w:rPr>
              <w:t xml:space="preserve">; </w:t>
            </w:r>
            <w:proofErr w:type="spellStart"/>
            <w:proofErr w:type="gramStart"/>
            <w:r w:rsidRPr="005A34B3">
              <w:rPr>
                <w:rFonts w:eastAsia="Calibri" w:cs="Times New Roman"/>
                <w:sz w:val="24"/>
                <w:szCs w:val="24"/>
                <w:lang w:eastAsia="ru-RU"/>
              </w:rPr>
              <w:t>самостоя</w:t>
            </w:r>
            <w:r>
              <w:rPr>
                <w:rFonts w:eastAsia="Calibri" w:cs="Times New Roman"/>
                <w:sz w:val="24"/>
                <w:szCs w:val="24"/>
                <w:lang w:eastAsia="ru-RU"/>
              </w:rPr>
              <w:t>-</w:t>
            </w:r>
            <w:r w:rsidRPr="005A34B3">
              <w:rPr>
                <w:rFonts w:eastAsia="Calibri" w:cs="Times New Roman"/>
                <w:sz w:val="24"/>
                <w:szCs w:val="24"/>
                <w:lang w:eastAsia="ru-RU"/>
              </w:rPr>
              <w:t>тельно</w:t>
            </w:r>
            <w:proofErr w:type="spellEnd"/>
            <w:proofErr w:type="gramEnd"/>
            <w:r w:rsidRPr="005A34B3">
              <w:rPr>
                <w:rFonts w:eastAsia="Calibri" w:cs="Times New Roman"/>
                <w:sz w:val="24"/>
                <w:szCs w:val="24"/>
                <w:lang w:eastAsia="ru-RU"/>
              </w:rPr>
              <w:t xml:space="preserve"> используют новые лексические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45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Pr>
                <w:rFonts w:cs="Times New Roman"/>
                <w:sz w:val="24"/>
                <w:szCs w:val="24"/>
              </w:rPr>
              <w:t>Формирование  лексико-граммати</w:t>
            </w:r>
            <w:r w:rsidRPr="00D638C0">
              <w:rPr>
                <w:rFonts w:cs="Times New Roman"/>
                <w:sz w:val="24"/>
                <w:szCs w:val="24"/>
              </w:rPr>
              <w:t>ческих навыков чтения, говорения: «Школы в Британии</w:t>
            </w:r>
            <w:r>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xml:space="preserve">, так и при восприятии аудиозаписи; вербально 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xml:space="preserve">; самостоятельно используют новые </w:t>
            </w:r>
            <w:proofErr w:type="spellStart"/>
            <w:r w:rsidRPr="005A34B3">
              <w:rPr>
                <w:rFonts w:eastAsia="Calibri" w:cs="Times New Roman"/>
                <w:sz w:val="24"/>
                <w:szCs w:val="24"/>
                <w:lang w:eastAsia="ru-RU"/>
              </w:rPr>
              <w:t>лексичес</w:t>
            </w:r>
            <w:r>
              <w:rPr>
                <w:rFonts w:eastAsia="Calibri" w:cs="Times New Roman"/>
                <w:sz w:val="24"/>
                <w:szCs w:val="24"/>
                <w:lang w:eastAsia="ru-RU"/>
              </w:rPr>
              <w:t>-</w:t>
            </w:r>
            <w:r w:rsidRPr="005A34B3">
              <w:rPr>
                <w:rFonts w:eastAsia="Calibri" w:cs="Times New Roman"/>
                <w:sz w:val="24"/>
                <w:szCs w:val="24"/>
                <w:lang w:eastAsia="ru-RU"/>
              </w:rPr>
              <w:t>кие</w:t>
            </w:r>
            <w:proofErr w:type="spellEnd"/>
            <w:r w:rsidRPr="005A34B3">
              <w:rPr>
                <w:rFonts w:eastAsia="Calibri" w:cs="Times New Roman"/>
                <w:sz w:val="24"/>
                <w:szCs w:val="24"/>
                <w:lang w:eastAsia="ru-RU"/>
              </w:rPr>
              <w:t xml:space="preserve">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46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proofErr w:type="spellStart"/>
            <w:r>
              <w:rPr>
                <w:rFonts w:cs="Times New Roman"/>
                <w:sz w:val="24"/>
                <w:szCs w:val="24"/>
              </w:rPr>
              <w:t>Аудирование</w:t>
            </w:r>
            <w:proofErr w:type="spellEnd"/>
            <w:r>
              <w:rPr>
                <w:rFonts w:cs="Times New Roman"/>
                <w:sz w:val="24"/>
                <w:szCs w:val="24"/>
              </w:rPr>
              <w:t xml:space="preserve"> «В какой школе лучше учиться?»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Комбинируют новые лексические единицы с уже известными лексическими единицами;  самостоятельно используют новые </w:t>
            </w:r>
            <w:proofErr w:type="spellStart"/>
            <w:proofErr w:type="gramStart"/>
            <w:r w:rsidRPr="00833AF3">
              <w:rPr>
                <w:rFonts w:eastAsia="Calibri" w:cs="Times New Roman"/>
                <w:sz w:val="24"/>
                <w:szCs w:val="24"/>
                <w:lang w:eastAsia="ru-RU"/>
              </w:rPr>
              <w:t>лекси-ческие</w:t>
            </w:r>
            <w:proofErr w:type="spellEnd"/>
            <w:proofErr w:type="gramEnd"/>
            <w:r w:rsidRPr="00833AF3">
              <w:rPr>
                <w:rFonts w:eastAsia="Calibri" w:cs="Times New Roman"/>
                <w:sz w:val="24"/>
                <w:szCs w:val="24"/>
                <w:lang w:eastAsia="ru-RU"/>
              </w:rPr>
              <w:t xml:space="preserve"> единицы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47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Pr>
                <w:rFonts w:cs="Times New Roman"/>
                <w:sz w:val="24"/>
                <w:szCs w:val="24"/>
              </w:rPr>
              <w:t>Вопросы в косвенной речи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Распознают по формальным признакам (на слух и в п</w:t>
            </w:r>
            <w:r>
              <w:rPr>
                <w:rFonts w:eastAsia="Calibri" w:cs="Times New Roman"/>
                <w:sz w:val="24"/>
                <w:szCs w:val="24"/>
                <w:lang w:eastAsia="ru-RU"/>
              </w:rPr>
              <w:t>ечатном тексте); воспроизводят</w:t>
            </w:r>
            <w:r w:rsidRPr="005A34B3">
              <w:rPr>
                <w:rFonts w:eastAsia="Calibri" w:cs="Times New Roman"/>
                <w:sz w:val="24"/>
                <w:szCs w:val="24"/>
                <w:lang w:eastAsia="ru-RU"/>
              </w:rPr>
              <w:t>, подставляют в одну и ту же грамматическую модель различные лексические единицы; самостоятельно используют новое грамматическое явление в контексте; пользуются грамматическим справочником</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48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Default="00EE0D3B" w:rsidP="00795CAC">
            <w:pPr>
              <w:rPr>
                <w:rFonts w:cs="Times New Roman"/>
                <w:sz w:val="24"/>
                <w:szCs w:val="24"/>
              </w:rPr>
            </w:pPr>
            <w:r w:rsidRPr="006B582E">
              <w:rPr>
                <w:rFonts w:cs="Times New Roman"/>
                <w:sz w:val="24"/>
                <w:szCs w:val="24"/>
              </w:rPr>
              <w:t>Совершенствование навыков чтения «Школьная жизнь»  с различными стратегиями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Используют соответствующие ориентиры  для поиска запрашиваемой или интересующей информации.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lastRenderedPageBreak/>
              <w:t>49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D638C0">
              <w:rPr>
                <w:rFonts w:cs="Times New Roman"/>
                <w:sz w:val="24"/>
                <w:szCs w:val="24"/>
              </w:rPr>
              <w:t xml:space="preserve">В какой школе лучше учиться? </w:t>
            </w:r>
            <w:r>
              <w:rPr>
                <w:rFonts w:cs="Times New Roman"/>
                <w:sz w:val="24"/>
                <w:szCs w:val="24"/>
              </w:rPr>
              <w:t>Подготовленная монологическая речь</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Рассказывают на основе прочитанного; учатся говорить в нормальном темпе; говорить логично и связно; использовать опоры  для построения собственного высказывания.</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6B582E">
              <w:rPr>
                <w:rFonts w:cs="Times New Roman"/>
                <w:sz w:val="24"/>
                <w:szCs w:val="24"/>
              </w:rPr>
              <w:t>Какой предмет выбрать? Формирование навыков диалога.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8E1565" w:rsidRDefault="00EE0D3B" w:rsidP="00393ADB">
            <w:pPr>
              <w:rPr>
                <w:iCs/>
                <w:sz w:val="24"/>
                <w:szCs w:val="24"/>
              </w:rPr>
            </w:pPr>
            <w:r w:rsidRPr="008E1565">
              <w:rPr>
                <w:rFonts w:eastAsia="Calibri" w:cs="Times New Roman"/>
                <w:sz w:val="24"/>
                <w:szCs w:val="24"/>
                <w:lang w:eastAsia="ru-RU"/>
              </w:rPr>
              <w:t xml:space="preserve">Учатся вести диалог </w:t>
            </w:r>
            <w:r w:rsidRPr="008E1565">
              <w:rPr>
                <w:sz w:val="24"/>
                <w:szCs w:val="24"/>
              </w:rPr>
              <w:t>– обмен мнениями</w:t>
            </w:r>
            <w:r>
              <w:rPr>
                <w:sz w:val="24"/>
                <w:szCs w:val="24"/>
              </w:rPr>
              <w:t>,</w:t>
            </w:r>
            <w:r w:rsidRPr="008E1565">
              <w:rPr>
                <w:sz w:val="24"/>
                <w:szCs w:val="24"/>
              </w:rPr>
              <w:t xml:space="preserve"> спрашивать мнение собеседника, выражать согласие/несогласие с мнением собеседника, в</w:t>
            </w:r>
            <w:r w:rsidRPr="008E1565">
              <w:rPr>
                <w:iCs/>
                <w:sz w:val="24"/>
                <w:szCs w:val="24"/>
              </w:rPr>
              <w:t>ыражать сомнение</w:t>
            </w:r>
            <w:r>
              <w:rPr>
                <w:iCs/>
                <w:sz w:val="24"/>
                <w:szCs w:val="24"/>
              </w:rPr>
              <w:t>.</w:t>
            </w:r>
          </w:p>
          <w:p w:rsidR="00EE0D3B" w:rsidRPr="005A34B3" w:rsidRDefault="00EE0D3B" w:rsidP="00393ADB">
            <w:pPr>
              <w:suppressAutoHyphens w:val="0"/>
              <w:autoSpaceDN w:val="0"/>
              <w:adjustRightInd w:val="0"/>
              <w:rPr>
                <w:rFonts w:eastAsia="Calibri" w:cs="Times New Roman"/>
                <w:sz w:val="24"/>
                <w:szCs w:val="24"/>
                <w:lang w:eastAsia="ru-RU"/>
              </w:rPr>
            </w:pP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Pr>
                <w:rFonts w:cs="Times New Roman"/>
                <w:sz w:val="24"/>
                <w:szCs w:val="24"/>
              </w:rPr>
              <w:t>Чтение текста с различными стратегиями «Хорошие новости. Плохие новости».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EE0D3B" w:rsidP="00EE0D3B">
            <w:pPr>
              <w:rPr>
                <w:sz w:val="24"/>
                <w:szCs w:val="24"/>
              </w:rPr>
            </w:pPr>
            <w:r w:rsidRPr="00ED45AB">
              <w:rPr>
                <w:sz w:val="24"/>
              </w:rPr>
              <w:t>Учатся читать</w:t>
            </w:r>
            <w:r>
              <w:rPr>
                <w:sz w:val="24"/>
              </w:rPr>
              <w:t xml:space="preserve"> с целью извлечения конкретной информации: </w:t>
            </w:r>
            <w:r w:rsidRPr="00ED45AB">
              <w:rPr>
                <w:sz w:val="24"/>
              </w:rPr>
              <w:t>используют соответствующие ориентиры (заглавные буквы, цифры и т. д.) для поиска запрашиваем</w:t>
            </w:r>
            <w:r>
              <w:rPr>
                <w:sz w:val="24"/>
              </w:rPr>
              <w:t>ой  информации;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6B582E">
              <w:rPr>
                <w:rFonts w:cs="Times New Roman"/>
                <w:sz w:val="24"/>
                <w:szCs w:val="24"/>
              </w:rPr>
              <w:t>Письмо о школе.</w:t>
            </w:r>
            <w:r>
              <w:rPr>
                <w:rFonts w:cs="Times New Roman"/>
                <w:sz w:val="24"/>
                <w:szCs w:val="24"/>
              </w:rPr>
              <w:t xml:space="preserve"> Формирование навыков письма.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EE0D3B" w:rsidP="00EE0D3B">
            <w:pPr>
              <w:rPr>
                <w:sz w:val="24"/>
                <w:szCs w:val="24"/>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 излагать собственную точку зрения</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Pr>
                <w:rFonts w:cs="Times New Roman"/>
                <w:sz w:val="24"/>
                <w:szCs w:val="24"/>
              </w:rPr>
              <w:t>Подготовка проекта по теме «Школьное образование</w:t>
            </w:r>
            <w:r w:rsidRPr="00BC34EE">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F7D4F" w:rsidRDefault="00EE0D3B" w:rsidP="00393ADB">
            <w:pPr>
              <w:tabs>
                <w:tab w:val="num" w:pos="379"/>
              </w:tabs>
              <w:rPr>
                <w:sz w:val="24"/>
                <w:szCs w:val="24"/>
              </w:rPr>
            </w:pPr>
            <w:r w:rsidRPr="00987944">
              <w:rPr>
                <w:sz w:val="24"/>
                <w:szCs w:val="24"/>
              </w:rPr>
              <w:t xml:space="preserve">Выполняют </w:t>
            </w:r>
            <w:r>
              <w:rPr>
                <w:sz w:val="24"/>
                <w:szCs w:val="24"/>
              </w:rPr>
              <w:t xml:space="preserve"> письменные проекты (</w:t>
            </w:r>
            <w:r w:rsidRPr="00987944">
              <w:rPr>
                <w:sz w:val="24"/>
                <w:szCs w:val="24"/>
              </w:rPr>
              <w:t xml:space="preserve">в группе) по тематике общения, кратко излагают результаты проектной деятельности;  </w:t>
            </w:r>
            <w:proofErr w:type="spellStart"/>
            <w:proofErr w:type="gramStart"/>
            <w:r w:rsidRPr="00987944">
              <w:rPr>
                <w:sz w:val="24"/>
                <w:szCs w:val="24"/>
              </w:rPr>
              <w:t>состав</w:t>
            </w:r>
            <w:r>
              <w:rPr>
                <w:sz w:val="24"/>
                <w:szCs w:val="24"/>
              </w:rPr>
              <w:t>-</w:t>
            </w:r>
            <w:r w:rsidRPr="00987944">
              <w:rPr>
                <w:sz w:val="24"/>
                <w:szCs w:val="24"/>
              </w:rPr>
              <w:t>ляют</w:t>
            </w:r>
            <w:proofErr w:type="spellEnd"/>
            <w:proofErr w:type="gramEnd"/>
            <w:r w:rsidRPr="00987944">
              <w:rPr>
                <w:sz w:val="24"/>
                <w:szCs w:val="24"/>
              </w:rPr>
              <w:t xml:space="preserve"> план, тезисы устного сообщения; </w:t>
            </w:r>
            <w:proofErr w:type="spellStart"/>
            <w:r w:rsidRPr="00987944">
              <w:rPr>
                <w:sz w:val="24"/>
                <w:szCs w:val="24"/>
              </w:rPr>
              <w:t>Учат</w:t>
            </w:r>
            <w:r>
              <w:rPr>
                <w:sz w:val="24"/>
                <w:szCs w:val="24"/>
              </w:rPr>
              <w:t>-</w:t>
            </w:r>
            <w:r w:rsidRPr="00987944">
              <w:rPr>
                <w:sz w:val="24"/>
                <w:szCs w:val="24"/>
              </w:rPr>
              <w:t>ся</w:t>
            </w:r>
            <w:proofErr w:type="spellEnd"/>
            <w:r w:rsidRPr="00987944">
              <w:rPr>
                <w:sz w:val="24"/>
                <w:szCs w:val="24"/>
              </w:rPr>
              <w:t xml:space="preserve"> сотрудничать со сверстниками, работать в  группе, учитывать позицию собеседника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BC34EE">
              <w:rPr>
                <w:rFonts w:cs="Times New Roman"/>
                <w:sz w:val="24"/>
                <w:szCs w:val="24"/>
              </w:rPr>
              <w:t xml:space="preserve">Защита проекта. </w:t>
            </w:r>
            <w:r>
              <w:rPr>
                <w:rFonts w:cs="Times New Roman"/>
                <w:sz w:val="24"/>
                <w:szCs w:val="24"/>
              </w:rPr>
              <w:t>Развитие навыков говорения</w:t>
            </w:r>
            <w:r w:rsidRPr="00BC34EE">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393ADB">
            <w:pPr>
              <w:suppressAutoHyphens w:val="0"/>
              <w:autoSpaceDN w:val="0"/>
              <w:adjustRightInd w:val="0"/>
              <w:rPr>
                <w:rFonts w:eastAsia="Calibri" w:cs="Times New Roman"/>
                <w:sz w:val="24"/>
                <w:szCs w:val="24"/>
                <w:lang w:eastAsia="ru-RU"/>
              </w:rPr>
            </w:pPr>
            <w:r>
              <w:rPr>
                <w:sz w:val="24"/>
              </w:rPr>
              <w:t>Развивают умения участвовать в про</w:t>
            </w:r>
            <w:r w:rsidRPr="009040B4">
              <w:rPr>
                <w:sz w:val="24"/>
              </w:rPr>
              <w:t>е</w:t>
            </w:r>
            <w:r>
              <w:rPr>
                <w:sz w:val="24"/>
              </w:rPr>
              <w:t xml:space="preserve">ктной деятельности, </w:t>
            </w:r>
            <w:r w:rsidRPr="0030451B">
              <w:rPr>
                <w:sz w:val="24"/>
              </w:rPr>
              <w:t>делать сообщения по результат</w:t>
            </w:r>
            <w:r>
              <w:rPr>
                <w:sz w:val="24"/>
              </w:rPr>
              <w:t xml:space="preserve">ам выполнения проектной работы; формируют </w:t>
            </w:r>
            <w:r w:rsidRPr="009040B4">
              <w:rPr>
                <w:sz w:val="24"/>
              </w:rPr>
              <w:t xml:space="preserve"> п</w:t>
            </w:r>
            <w:r>
              <w:rPr>
                <w:sz w:val="24"/>
              </w:rPr>
              <w:t xml:space="preserve">отребности в коллективном  </w:t>
            </w:r>
            <w:r w:rsidRPr="009040B4">
              <w:rPr>
                <w:sz w:val="24"/>
              </w:rPr>
              <w:t>тво</w:t>
            </w:r>
            <w:r>
              <w:rPr>
                <w:sz w:val="24"/>
              </w:rPr>
              <w:t>рчестве, сотрудничестве.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r w:rsidRPr="00F01209">
              <w:rPr>
                <w:sz w:val="24"/>
                <w:szCs w:val="24"/>
              </w:rPr>
              <w:t>Проблемы выбора профессии.  (</w:t>
            </w:r>
            <w:r>
              <w:rPr>
                <w:sz w:val="24"/>
                <w:szCs w:val="24"/>
              </w:rPr>
              <w:t>16</w:t>
            </w:r>
            <w:r w:rsidRPr="00F01209">
              <w:rPr>
                <w:sz w:val="24"/>
                <w:szCs w:val="24"/>
              </w:rPr>
              <w:t xml:space="preserve"> часов).</w:t>
            </w: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Pr>
                <w:rFonts w:cs="Times New Roman"/>
                <w:sz w:val="24"/>
                <w:szCs w:val="24"/>
              </w:rPr>
              <w:t xml:space="preserve">Проблемы выбора профессии 16 часов. </w:t>
            </w:r>
            <w:r w:rsidRPr="00F01209">
              <w:rPr>
                <w:rFonts w:cs="Times New Roman"/>
                <w:sz w:val="24"/>
                <w:szCs w:val="24"/>
              </w:rPr>
              <w:t>Введение новой лексики.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EE0D3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Правильный выбор профессии.</w:t>
            </w:r>
            <w:r>
              <w:rPr>
                <w:rFonts w:cs="Times New Roman"/>
                <w:sz w:val="24"/>
                <w:szCs w:val="24"/>
              </w:rPr>
              <w:t xml:space="preserve"> Отработка лексики в устной речи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5A34B3" w:rsidRDefault="00EE0D3B" w:rsidP="00EE0D3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комбинируют новые лексические единицы с уже известными лексическими единицами; самостоятельно используют новые </w:t>
            </w:r>
            <w:proofErr w:type="spellStart"/>
            <w:proofErr w:type="gramStart"/>
            <w:r w:rsidRPr="00833AF3">
              <w:rPr>
                <w:rFonts w:eastAsia="Calibri" w:cs="Times New Roman"/>
                <w:sz w:val="24"/>
                <w:szCs w:val="24"/>
                <w:lang w:eastAsia="ru-RU"/>
              </w:rPr>
              <w:t>лекси-ческие</w:t>
            </w:r>
            <w:proofErr w:type="spellEnd"/>
            <w:proofErr w:type="gramEnd"/>
            <w:r w:rsidRPr="00833AF3">
              <w:rPr>
                <w:rFonts w:eastAsia="Calibri" w:cs="Times New Roman"/>
                <w:sz w:val="24"/>
                <w:szCs w:val="24"/>
                <w:lang w:eastAsia="ru-RU"/>
              </w:rPr>
              <w:t xml:space="preserve"> единицы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57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Ты уже принял решение?</w:t>
            </w:r>
            <w:r>
              <w:rPr>
                <w:rFonts w:cs="Times New Roman"/>
                <w:sz w:val="24"/>
                <w:szCs w:val="24"/>
              </w:rPr>
              <w:t xml:space="preserve"> Косвенная речь в повелительном наклонении.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EE0D3B" w:rsidP="00EE0D3B">
            <w:pPr>
              <w:rPr>
                <w:sz w:val="24"/>
                <w:szCs w:val="24"/>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58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Pr>
                <w:rFonts w:cs="Times New Roman"/>
                <w:sz w:val="24"/>
                <w:szCs w:val="24"/>
              </w:rPr>
              <w:t>Отработка лексико-грамматического материала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комбинируют новые лексические единицы с уже известными лексическими единицами; самостоятельно используют новые </w:t>
            </w:r>
            <w:proofErr w:type="spellStart"/>
            <w:proofErr w:type="gramStart"/>
            <w:r w:rsidRPr="00833AF3">
              <w:rPr>
                <w:rFonts w:eastAsia="Calibri" w:cs="Times New Roman"/>
                <w:sz w:val="24"/>
                <w:szCs w:val="24"/>
                <w:lang w:eastAsia="ru-RU"/>
              </w:rPr>
              <w:t>лекси-ческие</w:t>
            </w:r>
            <w:proofErr w:type="spellEnd"/>
            <w:proofErr w:type="gramEnd"/>
            <w:r w:rsidRPr="00833AF3">
              <w:rPr>
                <w:rFonts w:eastAsia="Calibri" w:cs="Times New Roman"/>
                <w:sz w:val="24"/>
                <w:szCs w:val="24"/>
                <w:lang w:eastAsia="ru-RU"/>
              </w:rPr>
              <w:t xml:space="preserve"> единицы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lastRenderedPageBreak/>
              <w:t>59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Рекомендации по выбору профессии.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0A093F">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Понимают  небольшие тексты, построенные на изученном речевом материале,</w:t>
            </w:r>
            <w:r w:rsidR="00BF0497">
              <w:rPr>
                <w:rFonts w:eastAsia="Calibri" w:cs="Times New Roman"/>
                <w:sz w:val="24"/>
                <w:szCs w:val="24"/>
                <w:lang w:eastAsia="ru-RU"/>
              </w:rPr>
              <w:t xml:space="preserve"> </w:t>
            </w:r>
            <w:proofErr w:type="spellStart"/>
            <w:proofErr w:type="gramStart"/>
            <w:r w:rsidRPr="005A34B3">
              <w:rPr>
                <w:rFonts w:eastAsia="Calibri" w:cs="Times New Roman"/>
                <w:sz w:val="24"/>
                <w:szCs w:val="24"/>
                <w:lang w:eastAsia="ru-RU"/>
              </w:rPr>
              <w:t>самостоя</w:t>
            </w:r>
            <w:r>
              <w:rPr>
                <w:rFonts w:eastAsia="Calibri" w:cs="Times New Roman"/>
                <w:sz w:val="24"/>
                <w:szCs w:val="24"/>
                <w:lang w:eastAsia="ru-RU"/>
              </w:rPr>
              <w:t>-</w:t>
            </w:r>
            <w:r w:rsidRPr="005A34B3">
              <w:rPr>
                <w:rFonts w:eastAsia="Calibri" w:cs="Times New Roman"/>
                <w:sz w:val="24"/>
                <w:szCs w:val="24"/>
                <w:lang w:eastAsia="ru-RU"/>
              </w:rPr>
              <w:t>тельно</w:t>
            </w:r>
            <w:proofErr w:type="spellEnd"/>
            <w:proofErr w:type="gramEnd"/>
            <w:r w:rsidRPr="005A34B3">
              <w:rPr>
                <w:rFonts w:eastAsia="Calibri" w:cs="Times New Roman"/>
                <w:sz w:val="24"/>
                <w:szCs w:val="24"/>
                <w:lang w:eastAsia="ru-RU"/>
              </w:rPr>
              <w:t xml:space="preserve"> используют новые лексические единицы</w:t>
            </w:r>
            <w:r>
              <w:rPr>
                <w:rFonts w:eastAsia="Calibri" w:cs="Times New Roman"/>
                <w:sz w:val="24"/>
                <w:szCs w:val="24"/>
                <w:lang w:eastAsia="ru-RU"/>
              </w:rPr>
              <w:t xml:space="preserve">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60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Pr>
                <w:rFonts w:cs="Times New Roman"/>
                <w:sz w:val="24"/>
                <w:szCs w:val="24"/>
              </w:rPr>
              <w:t>Глагольные идиомы. Совершенство</w:t>
            </w:r>
            <w:r w:rsidRPr="00F01209">
              <w:rPr>
                <w:rFonts w:cs="Times New Roman"/>
                <w:sz w:val="24"/>
                <w:szCs w:val="24"/>
              </w:rPr>
              <w:t>вание грамматических навыков.</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EE0D3B" w:rsidP="00EE0D3B">
            <w:pPr>
              <w:rPr>
                <w:sz w:val="24"/>
                <w:szCs w:val="24"/>
              </w:rPr>
            </w:pPr>
            <w:r w:rsidRPr="005A34B3">
              <w:rPr>
                <w:rFonts w:eastAsia="Calibri" w:cs="Times New Roman"/>
                <w:sz w:val="24"/>
                <w:szCs w:val="24"/>
                <w:lang w:eastAsia="ru-RU"/>
              </w:rPr>
              <w:t xml:space="preserve">Овладевают  грамматическим материалом  на </w:t>
            </w:r>
            <w:proofErr w:type="gramStart"/>
            <w:r w:rsidRPr="005A34B3">
              <w:rPr>
                <w:rFonts w:eastAsia="Calibri" w:cs="Times New Roman"/>
                <w:sz w:val="24"/>
                <w:szCs w:val="24"/>
                <w:lang w:eastAsia="ru-RU"/>
              </w:rPr>
              <w:t>рецептивном</w:t>
            </w:r>
            <w:proofErr w:type="gramEnd"/>
            <w:r w:rsidRPr="005A34B3">
              <w:rPr>
                <w:rFonts w:eastAsia="Calibri" w:cs="Times New Roman"/>
                <w:sz w:val="24"/>
                <w:szCs w:val="24"/>
                <w:lang w:eastAsia="ru-RU"/>
              </w:rPr>
              <w:t xml:space="preserve"> (</w:t>
            </w:r>
            <w:proofErr w:type="spellStart"/>
            <w:r w:rsidRPr="005A34B3">
              <w:rPr>
                <w:rFonts w:eastAsia="Calibri" w:cs="Times New Roman"/>
                <w:sz w:val="24"/>
                <w:szCs w:val="24"/>
                <w:lang w:eastAsia="ru-RU"/>
              </w:rPr>
              <w:t>аудирование</w:t>
            </w:r>
            <w:proofErr w:type="spellEnd"/>
            <w:r w:rsidRPr="005A34B3">
              <w:rPr>
                <w:rFonts w:eastAsia="Calibri" w:cs="Times New Roman"/>
                <w:sz w:val="24"/>
                <w:szCs w:val="24"/>
                <w:lang w:eastAsia="ru-RU"/>
              </w:rPr>
              <w:t>, чтение) и продуктивном (говорение, письмо) уровнях; пользуются грамматическим справочником</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61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Советы выпускникам</w:t>
            </w:r>
            <w:r>
              <w:rPr>
                <w:rFonts w:cs="Times New Roman"/>
                <w:sz w:val="24"/>
                <w:szCs w:val="24"/>
              </w:rPr>
              <w:t xml:space="preserve"> «Как найти работу»</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0A093F" w:rsidP="000A093F">
            <w:pPr>
              <w:rPr>
                <w:sz w:val="24"/>
                <w:szCs w:val="24"/>
              </w:rPr>
            </w:pPr>
            <w:r w:rsidRPr="005A34B3">
              <w:rPr>
                <w:rFonts w:eastAsia="Calibri" w:cs="Times New Roman"/>
                <w:sz w:val="24"/>
                <w:szCs w:val="24"/>
                <w:lang w:eastAsia="ru-RU"/>
              </w:rPr>
              <w:t xml:space="preserve">Учатся высказываться на заданную тему, используя изученный речевой материал в соответствии с поставленной </w:t>
            </w:r>
            <w:proofErr w:type="spellStart"/>
            <w:proofErr w:type="gramStart"/>
            <w:r w:rsidRPr="005A34B3">
              <w:rPr>
                <w:rFonts w:eastAsia="Calibri" w:cs="Times New Roman"/>
                <w:sz w:val="24"/>
                <w:szCs w:val="24"/>
                <w:lang w:eastAsia="ru-RU"/>
              </w:rPr>
              <w:t>коммуника</w:t>
            </w:r>
            <w:r>
              <w:rPr>
                <w:rFonts w:eastAsia="Calibri" w:cs="Times New Roman"/>
                <w:sz w:val="24"/>
                <w:szCs w:val="24"/>
                <w:lang w:eastAsia="ru-RU"/>
              </w:rPr>
              <w:t>-</w:t>
            </w:r>
            <w:r w:rsidRPr="005A34B3">
              <w:rPr>
                <w:rFonts w:eastAsia="Calibri" w:cs="Times New Roman"/>
                <w:sz w:val="24"/>
                <w:szCs w:val="24"/>
                <w:lang w:eastAsia="ru-RU"/>
              </w:rPr>
              <w:t>тивной</w:t>
            </w:r>
            <w:proofErr w:type="spellEnd"/>
            <w:proofErr w:type="gramEnd"/>
            <w:r w:rsidRPr="005A34B3">
              <w:rPr>
                <w:rFonts w:eastAsia="Calibri" w:cs="Times New Roman"/>
                <w:sz w:val="24"/>
                <w:szCs w:val="24"/>
                <w:lang w:eastAsia="ru-RU"/>
              </w:rPr>
              <w:t xml:space="preserve"> задачей</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62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Мужские и женские профессии. Формирование навыков чтения.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8A1C89" w:rsidRDefault="000A093F" w:rsidP="000A093F">
            <w:pPr>
              <w:rPr>
                <w:sz w:val="24"/>
                <w:szCs w:val="24"/>
              </w:rPr>
            </w:pPr>
            <w:r w:rsidRPr="008A1C89">
              <w:rPr>
                <w:sz w:val="24"/>
                <w:szCs w:val="24"/>
              </w:rPr>
              <w:t xml:space="preserve">Учатся делать выводы из </w:t>
            </w:r>
            <w:proofErr w:type="gramStart"/>
            <w:r w:rsidRPr="008A1C89">
              <w:rPr>
                <w:sz w:val="24"/>
                <w:szCs w:val="24"/>
              </w:rPr>
              <w:t>прочитанного</w:t>
            </w:r>
            <w:proofErr w:type="gramEnd"/>
            <w:r w:rsidRPr="008A1C89">
              <w:rPr>
                <w:sz w:val="24"/>
                <w:szCs w:val="24"/>
              </w:rPr>
              <w:t>;</w:t>
            </w:r>
          </w:p>
          <w:p w:rsidR="00EE0D3B" w:rsidRPr="00342C32" w:rsidRDefault="000A093F" w:rsidP="000A093F">
            <w:pPr>
              <w:rPr>
                <w:sz w:val="24"/>
                <w:szCs w:val="24"/>
              </w:rPr>
            </w:pPr>
            <w:r w:rsidRPr="008A1C89">
              <w:rPr>
                <w:sz w:val="24"/>
              </w:rPr>
              <w:t>делать сообщения на заданную тему на основе прочитанного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63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 xml:space="preserve">Мир профессий. </w:t>
            </w:r>
            <w:r>
              <w:rPr>
                <w:rFonts w:cs="Times New Roman"/>
                <w:sz w:val="24"/>
                <w:szCs w:val="24"/>
              </w:rPr>
              <w:t>Чтение с полным пониманием текста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0A093F">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w:t>
            </w:r>
            <w:r w:rsidRPr="008D039D">
              <w:rPr>
                <w:rFonts w:eastAsia="Calibri" w:cs="Times New Roman"/>
                <w:sz w:val="24"/>
                <w:szCs w:val="24"/>
                <w:lang w:eastAsia="ru-RU"/>
              </w:rPr>
              <w:t>самостоятельно</w:t>
            </w:r>
            <w:r w:rsidRPr="005A34B3">
              <w:rPr>
                <w:rFonts w:eastAsia="Calibri" w:cs="Times New Roman"/>
                <w:sz w:val="24"/>
                <w:szCs w:val="24"/>
                <w:lang w:eastAsia="ru-RU"/>
              </w:rPr>
              <w:t xml:space="preserve"> выбирать стратегию при обращении с печатным текстом в соответствии с целью чтения и типом текста; учатся догадываться о значении незнакомых слов по знакомым словообразовательным элементам,</w:t>
            </w:r>
            <w:r w:rsidRPr="005A34B3">
              <w:rPr>
                <w:rFonts w:eastAsia="Calibri" w:cs="Times New Roman"/>
                <w:bCs/>
                <w:sz w:val="24"/>
                <w:szCs w:val="24"/>
                <w:lang w:eastAsia="ru-RU"/>
              </w:rPr>
              <w:t xml:space="preserve"> по </w:t>
            </w:r>
            <w:r w:rsidRPr="005A34B3">
              <w:rPr>
                <w:rFonts w:eastAsia="Calibri" w:cs="Times New Roman"/>
                <w:sz w:val="24"/>
                <w:szCs w:val="24"/>
                <w:lang w:eastAsia="ru-RU"/>
              </w:rPr>
              <w:t>аналогии с родным языком, конверсии, по наличию смысловых связей в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64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 xml:space="preserve">Учёба и работа за границей. Формирование навыков </w:t>
            </w:r>
            <w:proofErr w:type="spellStart"/>
            <w:r w:rsidRPr="00F01209">
              <w:rPr>
                <w:rFonts w:cs="Times New Roman"/>
                <w:sz w:val="24"/>
                <w:szCs w:val="24"/>
              </w:rPr>
              <w:t>аудирования</w:t>
            </w:r>
            <w:proofErr w:type="spellEnd"/>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BA002F" w:rsidRDefault="000A093F" w:rsidP="000A093F">
            <w:pPr>
              <w:rPr>
                <w:sz w:val="24"/>
                <w:szCs w:val="24"/>
              </w:rPr>
            </w:pPr>
            <w:r w:rsidRPr="00BA002F">
              <w:rPr>
                <w:sz w:val="24"/>
                <w:szCs w:val="24"/>
              </w:rPr>
              <w:t>Понимают  небольшой  текст, построенный  на изученном речевом материале при восприят</w:t>
            </w:r>
            <w:proofErr w:type="gramStart"/>
            <w:r w:rsidRPr="00BA002F">
              <w:rPr>
                <w:sz w:val="24"/>
                <w:szCs w:val="24"/>
              </w:rPr>
              <w:t>ии ау</w:t>
            </w:r>
            <w:proofErr w:type="gramEnd"/>
            <w:r w:rsidRPr="00BA002F">
              <w:rPr>
                <w:sz w:val="24"/>
                <w:szCs w:val="24"/>
              </w:rPr>
              <w:t>диозаписи; понимают основную информацию;</w:t>
            </w:r>
            <w:r w:rsidR="00BF0497">
              <w:rPr>
                <w:sz w:val="24"/>
                <w:szCs w:val="24"/>
              </w:rPr>
              <w:t xml:space="preserve"> </w:t>
            </w:r>
            <w:r w:rsidRPr="00BA002F">
              <w:rPr>
                <w:sz w:val="24"/>
                <w:szCs w:val="24"/>
              </w:rPr>
              <w:t>учатся:  определять основную мысль высказывания;</w:t>
            </w:r>
            <w:r w:rsidR="00BF0497">
              <w:rPr>
                <w:sz w:val="24"/>
                <w:szCs w:val="24"/>
              </w:rPr>
              <w:t xml:space="preserve"> </w:t>
            </w:r>
            <w:r w:rsidRPr="00BA002F">
              <w:rPr>
                <w:sz w:val="24"/>
                <w:szCs w:val="24"/>
              </w:rPr>
              <w:t xml:space="preserve">выделять главные факты, опуская второстепенные; </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65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 xml:space="preserve">Знаменитые университеты. </w:t>
            </w:r>
            <w:r>
              <w:rPr>
                <w:rFonts w:cs="Times New Roman"/>
                <w:sz w:val="24"/>
                <w:szCs w:val="24"/>
              </w:rPr>
              <w:t>Подготовленная монологическая речь</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ED45AB" w:rsidRDefault="000A093F" w:rsidP="00393ADB">
            <w:pPr>
              <w:suppressAutoHyphens w:val="0"/>
              <w:autoSpaceDN w:val="0"/>
              <w:adjustRightInd w:val="0"/>
              <w:rPr>
                <w:sz w:val="24"/>
              </w:rPr>
            </w:pPr>
            <w:r>
              <w:rPr>
                <w:rFonts w:eastAsia="Calibri" w:cs="Times New Roman"/>
                <w:sz w:val="24"/>
                <w:szCs w:val="24"/>
                <w:lang w:eastAsia="ru-RU"/>
              </w:rPr>
              <w:t xml:space="preserve">Учатся </w:t>
            </w:r>
            <w:r w:rsidRPr="005A34B3">
              <w:rPr>
                <w:rFonts w:eastAsia="Calibri" w:cs="Times New Roman"/>
                <w:sz w:val="24"/>
                <w:szCs w:val="24"/>
                <w:lang w:eastAsia="ru-RU"/>
              </w:rPr>
              <w:t>делать сообщения на заданную тему на основе прочитанного; фиксировать устные высказывания в письменной форме.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66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Работа и учёба.</w:t>
            </w:r>
            <w:r>
              <w:rPr>
                <w:rFonts w:cs="Times New Roman"/>
                <w:sz w:val="24"/>
                <w:szCs w:val="24"/>
              </w:rPr>
              <w:t xml:space="preserve"> Совершенствование навыков чтения</w:t>
            </w:r>
            <w:r w:rsidRPr="00F01209">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393ADB">
            <w:pPr>
              <w:tabs>
                <w:tab w:val="num" w:pos="-1999"/>
              </w:tabs>
              <w:suppressAutoHyphens w:val="0"/>
              <w:autoSpaceDN w:val="0"/>
              <w:adjustRightInd w:val="0"/>
              <w:ind w:hanging="19"/>
              <w:rPr>
                <w:rFonts w:eastAsia="Calibri" w:cs="Times New Roman"/>
                <w:sz w:val="24"/>
                <w:szCs w:val="24"/>
                <w:lang w:eastAsia="ru-RU"/>
              </w:rPr>
            </w:pPr>
            <w:r w:rsidRPr="00ED45AB">
              <w:rPr>
                <w:sz w:val="24"/>
              </w:rPr>
              <w:t>Учатся читать</w:t>
            </w:r>
            <w:r>
              <w:rPr>
                <w:sz w:val="24"/>
              </w:rPr>
              <w:t xml:space="preserve"> с целью извлечения конкретной информации: </w:t>
            </w:r>
            <w:r w:rsidRPr="00ED45AB">
              <w:rPr>
                <w:sz w:val="24"/>
              </w:rPr>
              <w:t>используют соответствующие ориентиры (заглавные буквы, цифры и т. д.) для поиска запрашиваем</w:t>
            </w:r>
            <w:r>
              <w:rPr>
                <w:sz w:val="24"/>
              </w:rPr>
              <w:t>ой или интересующей информации;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67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Работа во время летних каникул. Формирование навыков письма.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0A093F" w:rsidP="000A093F">
            <w:pPr>
              <w:rPr>
                <w:sz w:val="24"/>
                <w:szCs w:val="24"/>
              </w:rPr>
            </w:pPr>
            <w:r w:rsidRPr="00833AF3">
              <w:rPr>
                <w:rFonts w:eastAsia="Calibri" w:cs="Times New Roman"/>
                <w:sz w:val="24"/>
                <w:szCs w:val="24"/>
                <w:lang w:eastAsia="ru-RU"/>
              </w:rPr>
              <w:t>Учатся: соблюдать правила внутренней организации абзаца: перечисление фактов, сравнение, причинно-следственная связь; владеть различными лексическими и грамматическими средствами связи частей текста; излагать собственную точку зрения</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68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 xml:space="preserve">Анкета – резюме. </w:t>
            </w:r>
            <w:r>
              <w:rPr>
                <w:rFonts w:cs="Times New Roman"/>
                <w:sz w:val="24"/>
                <w:szCs w:val="24"/>
              </w:rPr>
              <w:t xml:space="preserve">Совершенствование </w:t>
            </w:r>
            <w:r w:rsidRPr="00F01209">
              <w:rPr>
                <w:rFonts w:cs="Times New Roman"/>
                <w:sz w:val="24"/>
                <w:szCs w:val="24"/>
              </w:rPr>
              <w:t>навыков письма.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0A093F" w:rsidP="000A093F">
            <w:pPr>
              <w:rPr>
                <w:sz w:val="24"/>
                <w:szCs w:val="24"/>
              </w:rPr>
            </w:pPr>
            <w:r w:rsidRPr="00807B7F">
              <w:rPr>
                <w:bCs/>
                <w:iCs/>
                <w:sz w:val="24"/>
              </w:rPr>
              <w:t>Пишут:</w:t>
            </w:r>
            <w:r w:rsidR="00BF0497">
              <w:rPr>
                <w:bCs/>
                <w:iCs/>
                <w:sz w:val="24"/>
              </w:rPr>
              <w:t xml:space="preserve"> </w:t>
            </w:r>
            <w:r>
              <w:rPr>
                <w:sz w:val="24"/>
              </w:rPr>
              <w:t>анкеты-резюме</w:t>
            </w:r>
            <w:r w:rsidRPr="00807B7F">
              <w:rPr>
                <w:sz w:val="24"/>
              </w:rPr>
              <w:t>; Учатся:</w:t>
            </w:r>
            <w:r w:rsidR="00BF0497">
              <w:rPr>
                <w:sz w:val="24"/>
              </w:rPr>
              <w:t xml:space="preserve"> </w:t>
            </w:r>
            <w:r w:rsidRPr="00807B7F">
              <w:rPr>
                <w:sz w:val="24"/>
              </w:rPr>
              <w:t xml:space="preserve">правильно записывать изученные лексические единицы; оформлять текст </w:t>
            </w:r>
            <w:r>
              <w:rPr>
                <w:sz w:val="24"/>
              </w:rPr>
              <w:t>анкеты в соответствии с приняты</w:t>
            </w:r>
            <w:r w:rsidRPr="00807B7F">
              <w:rPr>
                <w:sz w:val="24"/>
              </w:rPr>
              <w:t>ми правилами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69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Pr>
                <w:rFonts w:cs="Times New Roman"/>
                <w:sz w:val="24"/>
                <w:szCs w:val="24"/>
              </w:rPr>
              <w:t>Беседа по теме «Работа на каникулах». Контроль навыков письма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393ADB">
            <w:pPr>
              <w:tabs>
                <w:tab w:val="num" w:pos="-1999"/>
              </w:tabs>
              <w:suppressAutoHyphens w:val="0"/>
              <w:autoSpaceDN w:val="0"/>
              <w:adjustRightInd w:val="0"/>
              <w:ind w:hanging="19"/>
              <w:rPr>
                <w:rFonts w:eastAsia="Calibri" w:cs="Times New Roman"/>
                <w:sz w:val="24"/>
                <w:szCs w:val="24"/>
                <w:lang w:eastAsia="ru-RU"/>
              </w:rPr>
            </w:pPr>
            <w:r>
              <w:rPr>
                <w:rFonts w:eastAsia="Calibri" w:cs="Times New Roman"/>
                <w:sz w:val="24"/>
                <w:szCs w:val="24"/>
                <w:lang w:eastAsia="ru-RU"/>
              </w:rPr>
              <w:t xml:space="preserve">Учатся </w:t>
            </w:r>
            <w:r w:rsidRPr="005A34B3">
              <w:rPr>
                <w:rFonts w:eastAsia="Calibri" w:cs="Times New Roman"/>
                <w:sz w:val="24"/>
                <w:szCs w:val="24"/>
                <w:lang w:eastAsia="ru-RU"/>
              </w:rPr>
              <w:t>делать сообщения на заданную тему на основе прочитанного; фиксировать устные высказывания в письменной форме.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lastRenderedPageBreak/>
              <w:t>70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Время выбрать профессию. Формирование навыков диалога.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393ADB">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вести диалог-расспрос: начинать, поддерживать и заканчивать разговор; переходить с позиции спрашивающего на позицию отвечающего и наоборот;  соблюдать правила речевого этикета </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71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F01209" w:rsidRDefault="00EE0D3B" w:rsidP="00795CAC">
            <w:pPr>
              <w:rPr>
                <w:rFonts w:cs="Times New Roman"/>
                <w:sz w:val="24"/>
                <w:szCs w:val="24"/>
              </w:rPr>
            </w:pPr>
            <w:r w:rsidRPr="00F01209">
              <w:rPr>
                <w:rFonts w:cs="Times New Roman"/>
                <w:sz w:val="24"/>
                <w:szCs w:val="24"/>
              </w:rPr>
              <w:t>Ролевая игра «Планы на будущее»</w:t>
            </w:r>
            <w:r>
              <w:rPr>
                <w:rFonts w:cs="Times New Roman"/>
                <w:sz w:val="24"/>
                <w:szCs w:val="24"/>
              </w:rPr>
              <w:t xml:space="preserve"> Контроль навыков </w:t>
            </w:r>
            <w:proofErr w:type="spellStart"/>
            <w:r>
              <w:rPr>
                <w:rFonts w:cs="Times New Roman"/>
                <w:sz w:val="24"/>
                <w:szCs w:val="24"/>
              </w:rPr>
              <w:t>аудирования</w:t>
            </w:r>
            <w:proofErr w:type="spellEnd"/>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0A093F" w:rsidP="000A093F">
            <w:pPr>
              <w:rPr>
                <w:sz w:val="24"/>
                <w:szCs w:val="24"/>
              </w:rPr>
            </w:pPr>
            <w:r w:rsidRPr="005A34B3">
              <w:rPr>
                <w:rFonts w:eastAsia="Calibri" w:cs="Times New Roman"/>
                <w:sz w:val="24"/>
                <w:szCs w:val="24"/>
                <w:lang w:eastAsia="ru-RU"/>
              </w:rPr>
              <w:t>Уч</w:t>
            </w:r>
            <w:r>
              <w:rPr>
                <w:rFonts w:eastAsia="Calibri" w:cs="Times New Roman"/>
                <w:sz w:val="24"/>
                <w:szCs w:val="24"/>
                <w:lang w:eastAsia="ru-RU"/>
              </w:rPr>
              <w:t>атся рассуждать по предложенным ситуациям</w:t>
            </w:r>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72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Подготовка проекта по теме «Будущая профессия».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3F7D4F" w:rsidRDefault="000A093F" w:rsidP="00393ADB">
            <w:pPr>
              <w:tabs>
                <w:tab w:val="num" w:pos="379"/>
              </w:tabs>
              <w:rPr>
                <w:sz w:val="24"/>
                <w:szCs w:val="24"/>
              </w:rPr>
            </w:pPr>
            <w:r w:rsidRPr="00987944">
              <w:rPr>
                <w:sz w:val="24"/>
                <w:szCs w:val="24"/>
              </w:rPr>
              <w:t xml:space="preserve">Выполняют </w:t>
            </w:r>
            <w:r>
              <w:rPr>
                <w:sz w:val="24"/>
                <w:szCs w:val="24"/>
              </w:rPr>
              <w:t xml:space="preserve"> письменные проекты (</w:t>
            </w:r>
            <w:r w:rsidRPr="00987944">
              <w:rPr>
                <w:sz w:val="24"/>
                <w:szCs w:val="24"/>
              </w:rPr>
              <w:t xml:space="preserve">в группе) по тематике общения, кратко излагают результаты проектной деятельности;  </w:t>
            </w:r>
            <w:proofErr w:type="spellStart"/>
            <w:proofErr w:type="gramStart"/>
            <w:r w:rsidRPr="00987944">
              <w:rPr>
                <w:sz w:val="24"/>
                <w:szCs w:val="24"/>
              </w:rPr>
              <w:t>состав</w:t>
            </w:r>
            <w:r>
              <w:rPr>
                <w:sz w:val="24"/>
                <w:szCs w:val="24"/>
              </w:rPr>
              <w:t>-</w:t>
            </w:r>
            <w:r w:rsidRPr="00987944">
              <w:rPr>
                <w:sz w:val="24"/>
                <w:szCs w:val="24"/>
              </w:rPr>
              <w:t>ляют</w:t>
            </w:r>
            <w:proofErr w:type="spellEnd"/>
            <w:proofErr w:type="gramEnd"/>
            <w:r w:rsidRPr="00987944">
              <w:rPr>
                <w:sz w:val="24"/>
                <w:szCs w:val="24"/>
              </w:rPr>
              <w:t xml:space="preserve"> план, тезисы устного сообщения; </w:t>
            </w:r>
            <w:proofErr w:type="spellStart"/>
            <w:r w:rsidRPr="00987944">
              <w:rPr>
                <w:sz w:val="24"/>
                <w:szCs w:val="24"/>
              </w:rPr>
              <w:t>Учат</w:t>
            </w:r>
            <w:r>
              <w:rPr>
                <w:sz w:val="24"/>
                <w:szCs w:val="24"/>
              </w:rPr>
              <w:t>-</w:t>
            </w:r>
            <w:r w:rsidRPr="00987944">
              <w:rPr>
                <w:sz w:val="24"/>
                <w:szCs w:val="24"/>
              </w:rPr>
              <w:t>ся</w:t>
            </w:r>
            <w:proofErr w:type="spellEnd"/>
            <w:r w:rsidRPr="00987944">
              <w:rPr>
                <w:sz w:val="24"/>
                <w:szCs w:val="24"/>
              </w:rPr>
              <w:t xml:space="preserve"> сотрудничать со сверстниками, работать в  группе, учитывать позицию собеседника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0A093F"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Default="000A093F" w:rsidP="00795CAC">
            <w:pPr>
              <w:rPr>
                <w:rFonts w:cs="Times New Roman"/>
                <w:sz w:val="24"/>
                <w:szCs w:val="24"/>
              </w:rPr>
            </w:pPr>
            <w:r>
              <w:rPr>
                <w:rFonts w:cs="Times New Roman"/>
                <w:sz w:val="24"/>
                <w:szCs w:val="24"/>
              </w:rPr>
              <w:t>73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93F" w:rsidRPr="00F01209" w:rsidRDefault="000A093F" w:rsidP="00795CAC">
            <w:pPr>
              <w:rPr>
                <w:rFonts w:cs="Times New Roman"/>
                <w:sz w:val="24"/>
                <w:szCs w:val="24"/>
              </w:rPr>
            </w:pPr>
            <w:r w:rsidRPr="00F01209">
              <w:rPr>
                <w:rFonts w:cs="Times New Roman"/>
                <w:sz w:val="24"/>
                <w:szCs w:val="24"/>
              </w:rPr>
              <w:t>Защита проекта. Контроль навыков говорения.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0A093F" w:rsidRDefault="000A093F"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0A093F" w:rsidRPr="005A34B3" w:rsidRDefault="000A093F" w:rsidP="00393ADB">
            <w:pPr>
              <w:suppressAutoHyphens w:val="0"/>
              <w:autoSpaceDN w:val="0"/>
              <w:adjustRightInd w:val="0"/>
              <w:rPr>
                <w:rFonts w:eastAsia="Calibri" w:cs="Times New Roman"/>
                <w:sz w:val="24"/>
                <w:szCs w:val="24"/>
                <w:lang w:eastAsia="ru-RU"/>
              </w:rPr>
            </w:pPr>
            <w:r>
              <w:rPr>
                <w:sz w:val="24"/>
              </w:rPr>
              <w:t>Развивают умения участвовать в про</w:t>
            </w:r>
            <w:r w:rsidRPr="009040B4">
              <w:rPr>
                <w:sz w:val="24"/>
              </w:rPr>
              <w:t>е</w:t>
            </w:r>
            <w:r>
              <w:rPr>
                <w:sz w:val="24"/>
              </w:rPr>
              <w:t xml:space="preserve">ктной деятельности, </w:t>
            </w:r>
            <w:r w:rsidRPr="0030451B">
              <w:rPr>
                <w:sz w:val="24"/>
              </w:rPr>
              <w:t>делать сообщения по результат</w:t>
            </w:r>
            <w:r>
              <w:rPr>
                <w:sz w:val="24"/>
              </w:rPr>
              <w:t xml:space="preserve">ам выполнения проектной работы; формируют </w:t>
            </w:r>
            <w:r w:rsidRPr="009040B4">
              <w:rPr>
                <w:sz w:val="24"/>
              </w:rPr>
              <w:t xml:space="preserve"> п</w:t>
            </w:r>
            <w:r>
              <w:rPr>
                <w:sz w:val="24"/>
              </w:rPr>
              <w:t xml:space="preserve">отребности в коллективном  </w:t>
            </w:r>
            <w:r w:rsidRPr="009040B4">
              <w:rPr>
                <w:sz w:val="24"/>
              </w:rPr>
              <w:t>тво</w:t>
            </w:r>
            <w:r>
              <w:rPr>
                <w:sz w:val="24"/>
              </w:rPr>
              <w:t>рчестве, сотрудничестве.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093F" w:rsidRPr="00342C32" w:rsidRDefault="000A093F" w:rsidP="00795CAC">
            <w:pPr>
              <w:jc w:val="center"/>
              <w:rPr>
                <w:sz w:val="24"/>
                <w:szCs w:val="24"/>
              </w:rPr>
            </w:pPr>
          </w:p>
        </w:tc>
      </w:tr>
      <w:tr w:rsidR="00EE0D3B"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jc w:val="center"/>
              <w:rPr>
                <w:rFonts w:cs="Times New Roman"/>
                <w:sz w:val="24"/>
                <w:szCs w:val="24"/>
              </w:rPr>
            </w:pPr>
            <w:r w:rsidRPr="006E005E">
              <w:rPr>
                <w:rFonts w:cs="Times New Roman"/>
                <w:sz w:val="24"/>
                <w:szCs w:val="24"/>
              </w:rPr>
              <w:t>Страна изучаемого языка. (</w:t>
            </w:r>
            <w:r>
              <w:rPr>
                <w:rFonts w:cs="Times New Roman"/>
                <w:sz w:val="24"/>
                <w:szCs w:val="24"/>
              </w:rPr>
              <w:t>11</w:t>
            </w:r>
            <w:r w:rsidRPr="006E005E">
              <w:rPr>
                <w:rFonts w:cs="Times New Roman"/>
                <w:sz w:val="24"/>
                <w:szCs w:val="24"/>
              </w:rPr>
              <w:t xml:space="preserve"> часов).</w:t>
            </w: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74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F01209" w:rsidRDefault="0023025B" w:rsidP="00795CAC">
            <w:pPr>
              <w:rPr>
                <w:rFonts w:cs="Times New Roman"/>
                <w:sz w:val="24"/>
                <w:szCs w:val="24"/>
              </w:rPr>
            </w:pPr>
            <w:r w:rsidRPr="006E005E">
              <w:rPr>
                <w:rFonts w:cs="Times New Roman"/>
                <w:sz w:val="24"/>
                <w:szCs w:val="24"/>
              </w:rPr>
              <w:t xml:space="preserve">Страна изучаемого языка. </w:t>
            </w:r>
            <w:r>
              <w:rPr>
                <w:rFonts w:cs="Times New Roman"/>
                <w:sz w:val="24"/>
                <w:szCs w:val="24"/>
              </w:rPr>
              <w:t>11</w:t>
            </w:r>
            <w:r w:rsidRPr="006E005E">
              <w:rPr>
                <w:rFonts w:cs="Times New Roman"/>
                <w:sz w:val="24"/>
                <w:szCs w:val="24"/>
              </w:rPr>
              <w:t xml:space="preserve"> часов.</w:t>
            </w:r>
            <w:r>
              <w:rPr>
                <w:rFonts w:cs="Times New Roman"/>
                <w:sz w:val="24"/>
                <w:szCs w:val="24"/>
              </w:rPr>
              <w:t xml:space="preserve"> Введение лексики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Соотносят графическую форму лексических единиц с их значением; учатся выбирать правильное значение многозначных слов, исходя из контекста;  догадываются о значении незнакомых слов, используя различные виды догадки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75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6E005E">
              <w:rPr>
                <w:rFonts w:cs="Times New Roman"/>
                <w:sz w:val="24"/>
                <w:szCs w:val="24"/>
              </w:rPr>
              <w:t xml:space="preserve">Россия и Британия. </w:t>
            </w:r>
            <w:r>
              <w:rPr>
                <w:rFonts w:cs="Times New Roman"/>
                <w:sz w:val="24"/>
                <w:szCs w:val="24"/>
              </w:rPr>
              <w:t>Отработка лексики в чтении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825575" w:rsidRDefault="0023025B" w:rsidP="00393ADB">
            <w:pPr>
              <w:rPr>
                <w:sz w:val="24"/>
              </w:rPr>
            </w:pPr>
            <w:r w:rsidRPr="00825575">
              <w:rPr>
                <w:sz w:val="24"/>
              </w:rPr>
              <w:t>воспринимают новые л</w:t>
            </w:r>
            <w:r>
              <w:rPr>
                <w:sz w:val="24"/>
              </w:rPr>
              <w:t xml:space="preserve">ексические единицы в контексте; </w:t>
            </w:r>
            <w:r w:rsidRPr="00825575">
              <w:rPr>
                <w:sz w:val="24"/>
              </w:rPr>
              <w:t>осознают зна</w:t>
            </w:r>
            <w:r>
              <w:rPr>
                <w:sz w:val="24"/>
              </w:rPr>
              <w:t xml:space="preserve">чение новых лексических единиц; </w:t>
            </w:r>
            <w:r w:rsidRPr="00825575">
              <w:rPr>
                <w:sz w:val="24"/>
              </w:rPr>
              <w:t>имитируют фразы с</w:t>
            </w:r>
            <w:r>
              <w:rPr>
                <w:sz w:val="24"/>
              </w:rPr>
              <w:t xml:space="preserve"> новыми лексическими единицами;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76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6B532A">
              <w:rPr>
                <w:rFonts w:cs="Times New Roman"/>
                <w:sz w:val="24"/>
                <w:szCs w:val="24"/>
              </w:rPr>
              <w:t xml:space="preserve">Формирование лексических навыков </w:t>
            </w:r>
            <w:proofErr w:type="spellStart"/>
            <w:r w:rsidRPr="006B532A">
              <w:rPr>
                <w:rFonts w:cs="Times New Roman"/>
                <w:sz w:val="24"/>
                <w:szCs w:val="24"/>
              </w:rPr>
              <w:t>аудирования</w:t>
            </w:r>
            <w:proofErr w:type="spellEnd"/>
            <w:r w:rsidRPr="006B532A">
              <w:rPr>
                <w:rFonts w:cs="Times New Roman"/>
                <w:sz w:val="24"/>
                <w:szCs w:val="24"/>
              </w:rPr>
              <w:t>, чтения, говорения</w:t>
            </w:r>
            <w:r>
              <w:rPr>
                <w:rFonts w:cs="Times New Roman"/>
                <w:sz w:val="24"/>
                <w:szCs w:val="24"/>
              </w:rPr>
              <w:t>. Контроль навыков чтения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825575" w:rsidRDefault="0023025B" w:rsidP="00393ADB">
            <w:pPr>
              <w:rPr>
                <w:sz w:val="24"/>
              </w:rPr>
            </w:pPr>
            <w:r w:rsidRPr="00825575">
              <w:rPr>
                <w:sz w:val="24"/>
              </w:rPr>
              <w:t xml:space="preserve"> комбинируют (сочетают) новые лексические единицы с уже изв</w:t>
            </w:r>
            <w:r>
              <w:rPr>
                <w:sz w:val="24"/>
              </w:rPr>
              <w:t>естными лексическими единицами;</w:t>
            </w:r>
            <w:r w:rsidRPr="00825575">
              <w:rPr>
                <w:sz w:val="24"/>
              </w:rPr>
              <w:t xml:space="preserve"> самостоятельно используют новые лексические ед</w:t>
            </w:r>
            <w:r>
              <w:rPr>
                <w:sz w:val="24"/>
              </w:rPr>
              <w:t>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77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B532A" w:rsidRDefault="0023025B" w:rsidP="00795CAC">
            <w:pPr>
              <w:rPr>
                <w:rFonts w:cs="Times New Roman"/>
                <w:sz w:val="24"/>
                <w:szCs w:val="24"/>
              </w:rPr>
            </w:pPr>
            <w:proofErr w:type="spellStart"/>
            <w:r w:rsidRPr="004A0684">
              <w:rPr>
                <w:rFonts w:cs="Times New Roman"/>
                <w:sz w:val="24"/>
                <w:szCs w:val="24"/>
              </w:rPr>
              <w:t>Аудирование</w:t>
            </w:r>
            <w:proofErr w:type="spellEnd"/>
            <w:r w:rsidRPr="004A0684">
              <w:rPr>
                <w:rFonts w:cs="Times New Roman"/>
                <w:sz w:val="24"/>
                <w:szCs w:val="24"/>
              </w:rPr>
              <w:t>, чтение текста «</w:t>
            </w:r>
            <w:r>
              <w:rPr>
                <w:rFonts w:cs="Times New Roman"/>
                <w:sz w:val="24"/>
                <w:szCs w:val="24"/>
              </w:rPr>
              <w:t xml:space="preserve">Один день из жизни Елизаветы </w:t>
            </w:r>
            <w:r>
              <w:rPr>
                <w:rFonts w:cs="Times New Roman"/>
                <w:sz w:val="24"/>
                <w:szCs w:val="24"/>
                <w:lang w:val="en-US"/>
              </w:rPr>
              <w:t>II</w:t>
            </w:r>
            <w:r w:rsidRPr="004A0684">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23025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так и при восприят</w:t>
            </w:r>
            <w:proofErr w:type="gramStart"/>
            <w:r w:rsidRPr="005A34B3">
              <w:rPr>
                <w:rFonts w:eastAsia="Calibri" w:cs="Times New Roman"/>
                <w:sz w:val="24"/>
                <w:szCs w:val="24"/>
                <w:lang w:eastAsia="ru-RU"/>
              </w:rPr>
              <w:t>ии ау</w:t>
            </w:r>
            <w:proofErr w:type="gramEnd"/>
            <w:r w:rsidRPr="005A34B3">
              <w:rPr>
                <w:rFonts w:eastAsia="Calibri" w:cs="Times New Roman"/>
                <w:sz w:val="24"/>
                <w:szCs w:val="24"/>
                <w:lang w:eastAsia="ru-RU"/>
              </w:rPr>
              <w:t>диозаписи;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78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6E005E">
              <w:rPr>
                <w:rFonts w:cs="Times New Roman"/>
                <w:sz w:val="24"/>
                <w:szCs w:val="24"/>
              </w:rPr>
              <w:t xml:space="preserve">Знаменитые люди твоей страны. </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6B657F" w:rsidRDefault="0023025B" w:rsidP="00393ADB">
            <w:pPr>
              <w:rPr>
                <w:sz w:val="24"/>
                <w:szCs w:val="24"/>
              </w:rPr>
            </w:pPr>
            <w:r w:rsidRPr="006B657F">
              <w:rPr>
                <w:rFonts w:eastAsia="Calibri" w:cs="Times New Roman"/>
                <w:sz w:val="24"/>
                <w:szCs w:val="24"/>
                <w:lang w:eastAsia="ru-RU"/>
              </w:rPr>
              <w:t xml:space="preserve">Комбинируют новые лексические единицы с уже известными лексическими единицами;  </w:t>
            </w:r>
            <w:r w:rsidRPr="006B657F">
              <w:rPr>
                <w:sz w:val="24"/>
                <w:szCs w:val="24"/>
              </w:rPr>
              <w:t>используют различные виды опор (речевой образец, ключевые слова, план и др.) для построения собственных высказываний с использованием из</w:t>
            </w:r>
            <w:r>
              <w:rPr>
                <w:sz w:val="24"/>
                <w:szCs w:val="24"/>
              </w:rPr>
              <w:t>ученного лексического материала.</w:t>
            </w:r>
          </w:p>
          <w:p w:rsidR="0023025B" w:rsidRPr="005A34B3" w:rsidRDefault="0023025B" w:rsidP="00393ADB">
            <w:pPr>
              <w:suppressAutoHyphens w:val="0"/>
              <w:autoSpaceDN w:val="0"/>
              <w:adjustRightInd w:val="0"/>
              <w:rPr>
                <w:rFonts w:eastAsia="Calibri" w:cs="Times New Roman"/>
                <w:sz w:val="24"/>
                <w:szCs w:val="24"/>
                <w:lang w:eastAsia="ru-RU"/>
              </w:rPr>
            </w:pP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lastRenderedPageBreak/>
              <w:t>79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Pr>
                <w:rFonts w:cs="Times New Roman"/>
                <w:sz w:val="24"/>
                <w:szCs w:val="24"/>
              </w:rPr>
              <w:t xml:space="preserve">Развитие навыков устной речи «Кем я могу гордиться». </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Учатся высказываться на заданную тему, используя изученный речевой материал в соответствии с поставленной </w:t>
            </w:r>
            <w:proofErr w:type="spellStart"/>
            <w:proofErr w:type="gramStart"/>
            <w:r w:rsidRPr="005A34B3">
              <w:rPr>
                <w:rFonts w:eastAsia="Calibri" w:cs="Times New Roman"/>
                <w:sz w:val="24"/>
                <w:szCs w:val="24"/>
                <w:lang w:eastAsia="ru-RU"/>
              </w:rPr>
              <w:t>коммуника</w:t>
            </w:r>
            <w:r>
              <w:rPr>
                <w:rFonts w:eastAsia="Calibri" w:cs="Times New Roman"/>
                <w:sz w:val="24"/>
                <w:szCs w:val="24"/>
                <w:lang w:eastAsia="ru-RU"/>
              </w:rPr>
              <w:t>-</w:t>
            </w:r>
            <w:r w:rsidRPr="005A34B3">
              <w:rPr>
                <w:rFonts w:eastAsia="Calibri" w:cs="Times New Roman"/>
                <w:sz w:val="24"/>
                <w:szCs w:val="24"/>
                <w:lang w:eastAsia="ru-RU"/>
              </w:rPr>
              <w:t>тивной</w:t>
            </w:r>
            <w:proofErr w:type="spellEnd"/>
            <w:proofErr w:type="gramEnd"/>
            <w:r w:rsidRPr="005A34B3">
              <w:rPr>
                <w:rFonts w:eastAsia="Calibri" w:cs="Times New Roman"/>
                <w:sz w:val="24"/>
                <w:szCs w:val="24"/>
                <w:lang w:eastAsia="ru-RU"/>
              </w:rPr>
              <w:t xml:space="preserve"> задачей; использовать в своей речи оценочные суждения и аргументы, говорить логично и связно;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80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6E005E">
              <w:rPr>
                <w:rFonts w:cs="Times New Roman"/>
                <w:sz w:val="24"/>
                <w:szCs w:val="24"/>
              </w:rPr>
              <w:t>Известные люди Британии.</w:t>
            </w:r>
            <w:r>
              <w:rPr>
                <w:rFonts w:cs="Times New Roman"/>
                <w:sz w:val="24"/>
                <w:szCs w:val="24"/>
              </w:rPr>
              <w:t xml:space="preserve"> Чтение с различными стратегиями</w:t>
            </w:r>
            <w:r w:rsidRPr="006E005E">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самостоятельно выбирать стратегию при обращении с печатным текстом в соответствии с целью чтения и типом текста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81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4A0684">
              <w:rPr>
                <w:rFonts w:cs="Times New Roman"/>
                <w:sz w:val="24"/>
                <w:szCs w:val="24"/>
              </w:rPr>
              <w:t>Развитие умений монологической речи «Причины посещения Британии»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393ADB">
            <w:pPr>
              <w:rPr>
                <w:rFonts w:eastAsia="Calibri" w:cs="Times New Roman"/>
                <w:sz w:val="24"/>
                <w:szCs w:val="24"/>
                <w:lang w:eastAsia="ru-RU"/>
              </w:rPr>
            </w:pPr>
            <w:r w:rsidRPr="00833AF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82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025B" w:rsidRPr="006E005E" w:rsidRDefault="0023025B" w:rsidP="00795CAC">
            <w:pPr>
              <w:rPr>
                <w:rFonts w:cs="Times New Roman"/>
                <w:sz w:val="24"/>
                <w:szCs w:val="24"/>
              </w:rPr>
            </w:pPr>
            <w:r w:rsidRPr="004A0684">
              <w:rPr>
                <w:rFonts w:cs="Times New Roman"/>
                <w:sz w:val="24"/>
                <w:szCs w:val="24"/>
              </w:rPr>
              <w:t>Диалогическая речь «Ты хотел бы посетить Британию? Почему?»</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5A34B3" w:rsidRDefault="0023025B" w:rsidP="00393ADB">
            <w:pPr>
              <w:suppressAutoHyphens w:val="0"/>
              <w:autoSpaceDN w:val="0"/>
              <w:adjustRightInd w:val="0"/>
              <w:rPr>
                <w:rFonts w:eastAsia="Calibri" w:cs="Times New Roman"/>
                <w:sz w:val="24"/>
                <w:szCs w:val="24"/>
                <w:lang w:eastAsia="ru-RU"/>
              </w:rPr>
            </w:pPr>
            <w:r w:rsidRPr="00BA117B">
              <w:rPr>
                <w:sz w:val="24"/>
              </w:rPr>
              <w:t>Учатся вести диалог этикетного характера: соблюдать правила речевого этикета; говорить выразительно, выражать свою точку зрения и обосновывать её; давать эмоциональную оценку (удивление, радость, восхищение)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83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4A0684">
              <w:rPr>
                <w:rFonts w:cs="Times New Roman"/>
                <w:sz w:val="24"/>
                <w:szCs w:val="24"/>
              </w:rPr>
              <w:t>Развитие речевых  умений  «Ты хотел бы жить в Англии?»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23025B" w:rsidP="0023025B">
            <w:pPr>
              <w:rPr>
                <w:sz w:val="24"/>
                <w:szCs w:val="24"/>
              </w:rPr>
            </w:pPr>
            <w:r w:rsidRPr="00833AF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84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4A0684">
              <w:rPr>
                <w:rFonts w:cs="Times New Roman"/>
                <w:sz w:val="24"/>
                <w:szCs w:val="24"/>
              </w:rPr>
              <w:t>Написание личного письма другу по переписке</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23025B" w:rsidP="0023025B">
            <w:pPr>
              <w:rPr>
                <w:sz w:val="24"/>
                <w:szCs w:val="24"/>
              </w:rPr>
            </w:pPr>
            <w:r w:rsidRPr="00807B7F">
              <w:rPr>
                <w:bCs/>
                <w:iCs/>
                <w:sz w:val="24"/>
              </w:rPr>
              <w:t>П</w:t>
            </w:r>
            <w:r>
              <w:rPr>
                <w:bCs/>
                <w:iCs/>
                <w:sz w:val="24"/>
              </w:rPr>
              <w:t>ишут личное письмо</w:t>
            </w:r>
            <w:r w:rsidRPr="00807B7F">
              <w:rPr>
                <w:sz w:val="24"/>
              </w:rPr>
              <w:t xml:space="preserve">; </w:t>
            </w:r>
            <w:r>
              <w:rPr>
                <w:sz w:val="24"/>
              </w:rPr>
              <w:t>оформляют</w:t>
            </w:r>
            <w:r w:rsidRPr="00807B7F">
              <w:rPr>
                <w:sz w:val="24"/>
              </w:rPr>
              <w:t xml:space="preserve"> текст </w:t>
            </w:r>
            <w:r>
              <w:rPr>
                <w:sz w:val="24"/>
              </w:rPr>
              <w:t>письма  в соответствии с приняты</w:t>
            </w:r>
            <w:r w:rsidRPr="00807B7F">
              <w:rPr>
                <w:sz w:val="24"/>
              </w:rPr>
              <w:t>ми правилами</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85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D3B" w:rsidRPr="00BC34EE" w:rsidRDefault="00EE0D3B" w:rsidP="00795CAC">
            <w:pPr>
              <w:rPr>
                <w:rFonts w:cs="Times New Roman"/>
                <w:sz w:val="24"/>
                <w:szCs w:val="24"/>
              </w:rPr>
            </w:pPr>
            <w:r w:rsidRPr="00CD062B">
              <w:rPr>
                <w:rFonts w:cs="Times New Roman"/>
                <w:sz w:val="24"/>
                <w:szCs w:val="24"/>
              </w:rPr>
              <w:t xml:space="preserve">Обучение общению в целом «Страны, культуры, люди» </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23025B" w:rsidP="0023025B">
            <w:pPr>
              <w:rPr>
                <w:sz w:val="24"/>
                <w:szCs w:val="24"/>
              </w:rPr>
            </w:pPr>
            <w:r w:rsidRPr="00416D61">
              <w:rPr>
                <w:rFonts w:eastAsia="Calibri" w:cs="Times New Roman"/>
                <w:sz w:val="24"/>
                <w:szCs w:val="24"/>
                <w:lang w:eastAsia="ru-RU"/>
              </w:rPr>
              <w:t>Высказывают своё мнение, используя изученный грамматический и лексический материал</w:t>
            </w:r>
            <w:r w:rsidRPr="00416D61">
              <w:rPr>
                <w:sz w:val="24"/>
                <w:szCs w:val="24"/>
              </w:rPr>
              <w:t>, используя в своей речи оценочные суждения и аргументы, говорят</w:t>
            </w:r>
            <w:r>
              <w:rPr>
                <w:sz w:val="24"/>
                <w:szCs w:val="24"/>
              </w:rPr>
              <w:t xml:space="preserve"> логично и связно.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r w:rsidRPr="00CD062B">
              <w:rPr>
                <w:sz w:val="24"/>
                <w:szCs w:val="24"/>
              </w:rPr>
              <w:t>Роль иностранного языка.  (</w:t>
            </w:r>
            <w:r>
              <w:rPr>
                <w:sz w:val="24"/>
                <w:szCs w:val="24"/>
              </w:rPr>
              <w:t>11</w:t>
            </w:r>
            <w:r w:rsidRPr="00CD062B">
              <w:rPr>
                <w:sz w:val="24"/>
                <w:szCs w:val="24"/>
              </w:rPr>
              <w:t xml:space="preserve"> часов).</w:t>
            </w: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Default="0023025B" w:rsidP="00795CAC">
            <w:pPr>
              <w:rPr>
                <w:rFonts w:cs="Times New Roman"/>
                <w:sz w:val="24"/>
                <w:szCs w:val="24"/>
              </w:rPr>
            </w:pPr>
            <w:r>
              <w:rPr>
                <w:rFonts w:cs="Times New Roman"/>
                <w:sz w:val="24"/>
                <w:szCs w:val="24"/>
              </w:rPr>
              <w:t>86</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3025B" w:rsidRPr="006E005E" w:rsidRDefault="0023025B" w:rsidP="00795CAC">
            <w:pPr>
              <w:rPr>
                <w:rFonts w:cs="Times New Roman"/>
                <w:sz w:val="24"/>
                <w:szCs w:val="24"/>
              </w:rPr>
            </w:pPr>
            <w:r w:rsidRPr="006E005E">
              <w:rPr>
                <w:rFonts w:cs="Times New Roman"/>
                <w:sz w:val="24"/>
                <w:szCs w:val="24"/>
              </w:rPr>
              <w:t xml:space="preserve"> Введение новой лексики</w:t>
            </w:r>
            <w:r>
              <w:rPr>
                <w:rFonts w:cs="Times New Roman"/>
                <w:sz w:val="24"/>
                <w:szCs w:val="24"/>
              </w:rPr>
              <w:t xml:space="preserve"> по теме </w:t>
            </w:r>
            <w:r w:rsidRPr="00CD062B">
              <w:rPr>
                <w:rFonts w:cs="Times New Roman"/>
                <w:sz w:val="24"/>
                <w:szCs w:val="24"/>
              </w:rPr>
              <w:t xml:space="preserve">Роль иностранного языка.  </w:t>
            </w:r>
            <w:r>
              <w:rPr>
                <w:rFonts w:cs="Times New Roman"/>
                <w:sz w:val="24"/>
                <w:szCs w:val="24"/>
              </w:rPr>
              <w:t>11</w:t>
            </w:r>
            <w:r w:rsidRPr="00CD062B">
              <w:rPr>
                <w:rFonts w:cs="Times New Roman"/>
                <w:sz w:val="24"/>
                <w:szCs w:val="24"/>
              </w:rPr>
              <w:t xml:space="preserve"> часов</w:t>
            </w:r>
            <w:r w:rsidRPr="006E005E">
              <w:rPr>
                <w:rFonts w:cs="Times New Roman"/>
                <w:sz w:val="24"/>
                <w:szCs w:val="24"/>
              </w:rPr>
              <w:t>.</w:t>
            </w:r>
          </w:p>
        </w:tc>
        <w:tc>
          <w:tcPr>
            <w:tcW w:w="850" w:type="dxa"/>
            <w:tcBorders>
              <w:top w:val="single" w:sz="4" w:space="0" w:color="000000" w:themeColor="text1"/>
              <w:left w:val="single" w:sz="4" w:space="0" w:color="auto"/>
              <w:bottom w:val="single" w:sz="4" w:space="0" w:color="auto"/>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23025B" w:rsidRPr="00FB449F" w:rsidRDefault="0023025B" w:rsidP="00393ADB">
            <w:pPr>
              <w:rPr>
                <w:sz w:val="24"/>
                <w:szCs w:val="24"/>
              </w:rPr>
            </w:pPr>
            <w:r w:rsidRPr="00FB449F">
              <w:rPr>
                <w:rFonts w:eastAsia="Calibri" w:cs="Times New Roman"/>
                <w:sz w:val="24"/>
                <w:szCs w:val="24"/>
                <w:lang w:eastAsia="ru-RU"/>
              </w:rPr>
              <w:t xml:space="preserve">Соотносят графическую форму лексических единиц с их значением; </w:t>
            </w:r>
            <w:r w:rsidRPr="00FB449F">
              <w:rPr>
                <w:sz w:val="24"/>
                <w:szCs w:val="24"/>
              </w:rPr>
              <w:t>распознают по определённым признакам части речи;</w:t>
            </w:r>
          </w:p>
          <w:p w:rsidR="0023025B" w:rsidRPr="00FB449F" w:rsidRDefault="0023025B" w:rsidP="00393ADB">
            <w:pPr>
              <w:suppressAutoHyphens w:val="0"/>
              <w:autoSpaceDN w:val="0"/>
              <w:adjustRightInd w:val="0"/>
              <w:rPr>
                <w:rFonts w:eastAsia="Calibri" w:cs="Times New Roman"/>
                <w:sz w:val="24"/>
                <w:szCs w:val="24"/>
                <w:lang w:eastAsia="ru-RU"/>
              </w:rPr>
            </w:pPr>
            <w:r w:rsidRPr="00FB449F">
              <w:rPr>
                <w:rFonts w:eastAsia="Calibri" w:cs="Times New Roman"/>
                <w:sz w:val="24"/>
                <w:szCs w:val="24"/>
                <w:lang w:eastAsia="ru-RU"/>
              </w:rPr>
              <w:t>догадываются о значении незнакомых слов, используя правила словообразования</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Default="0023025B" w:rsidP="00795CAC">
            <w:pPr>
              <w:rPr>
                <w:rFonts w:cs="Times New Roman"/>
                <w:sz w:val="24"/>
                <w:szCs w:val="24"/>
              </w:rPr>
            </w:pPr>
            <w:r>
              <w:rPr>
                <w:rFonts w:cs="Times New Roman"/>
                <w:sz w:val="24"/>
                <w:szCs w:val="24"/>
              </w:rPr>
              <w:t>87</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Pr="006E005E" w:rsidRDefault="0023025B" w:rsidP="00795CAC">
            <w:pPr>
              <w:rPr>
                <w:rFonts w:cs="Times New Roman"/>
                <w:sz w:val="24"/>
                <w:szCs w:val="24"/>
              </w:rPr>
            </w:pPr>
            <w:r w:rsidRPr="00CD062B">
              <w:rPr>
                <w:rFonts w:cs="Times New Roman"/>
                <w:sz w:val="24"/>
                <w:szCs w:val="24"/>
              </w:rPr>
              <w:t>Отработка лексики в чтении, говорении «Английский   язык  – всемирный язык»</w:t>
            </w:r>
          </w:p>
        </w:tc>
        <w:tc>
          <w:tcPr>
            <w:tcW w:w="850" w:type="dxa"/>
            <w:tcBorders>
              <w:top w:val="single" w:sz="4" w:space="0" w:color="000000" w:themeColor="text1"/>
              <w:left w:val="single" w:sz="4" w:space="0" w:color="auto"/>
              <w:bottom w:val="single" w:sz="4" w:space="0" w:color="auto"/>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23025B" w:rsidRPr="005A34B3" w:rsidRDefault="0023025B"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Имитируют фразы с новыми лексическими единицами; комбинируют  новые лексические единицы с уже известными лексическими единицами;  самостоятельно используют новые лексические единицы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Default="0023025B" w:rsidP="00795CAC">
            <w:pPr>
              <w:rPr>
                <w:rFonts w:cs="Times New Roman"/>
                <w:sz w:val="24"/>
                <w:szCs w:val="24"/>
              </w:rPr>
            </w:pPr>
            <w:r>
              <w:rPr>
                <w:rFonts w:cs="Times New Roman"/>
                <w:sz w:val="24"/>
                <w:szCs w:val="24"/>
              </w:rPr>
              <w:t>88</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Pr="006E005E" w:rsidRDefault="0023025B" w:rsidP="00795CAC">
            <w:pPr>
              <w:rPr>
                <w:rFonts w:cs="Times New Roman"/>
                <w:sz w:val="24"/>
                <w:szCs w:val="24"/>
              </w:rPr>
            </w:pPr>
            <w:r w:rsidRPr="00CD062B">
              <w:rPr>
                <w:rFonts w:cs="Times New Roman"/>
                <w:sz w:val="24"/>
                <w:szCs w:val="24"/>
              </w:rPr>
              <w:t>Формирование грамматических навыков чтения, письма, говорения</w:t>
            </w:r>
          </w:p>
        </w:tc>
        <w:tc>
          <w:tcPr>
            <w:tcW w:w="850" w:type="dxa"/>
            <w:tcBorders>
              <w:top w:val="single" w:sz="4" w:space="0" w:color="000000" w:themeColor="text1"/>
              <w:left w:val="single" w:sz="4" w:space="0" w:color="auto"/>
              <w:bottom w:val="single" w:sz="4" w:space="0" w:color="auto"/>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23025B" w:rsidRPr="005A34B3" w:rsidRDefault="0023025B" w:rsidP="0023025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как при </w:t>
            </w:r>
            <w:r>
              <w:rPr>
                <w:rFonts w:eastAsia="Calibri" w:cs="Times New Roman"/>
                <w:sz w:val="24"/>
                <w:szCs w:val="24"/>
                <w:lang w:eastAsia="ru-RU"/>
              </w:rPr>
              <w:t>чтении</w:t>
            </w:r>
            <w:r w:rsidRPr="005A34B3">
              <w:rPr>
                <w:rFonts w:eastAsia="Calibri" w:cs="Times New Roman"/>
                <w:sz w:val="24"/>
                <w:szCs w:val="24"/>
                <w:lang w:eastAsia="ru-RU"/>
              </w:rPr>
              <w:t>, так и при восприят</w:t>
            </w:r>
            <w:proofErr w:type="gramStart"/>
            <w:r w:rsidRPr="005A34B3">
              <w:rPr>
                <w:rFonts w:eastAsia="Calibri" w:cs="Times New Roman"/>
                <w:sz w:val="24"/>
                <w:szCs w:val="24"/>
                <w:lang w:eastAsia="ru-RU"/>
              </w:rPr>
              <w:t>ии ау</w:t>
            </w:r>
            <w:proofErr w:type="gramEnd"/>
            <w:r w:rsidRPr="005A34B3">
              <w:rPr>
                <w:rFonts w:eastAsia="Calibri" w:cs="Times New Roman"/>
                <w:sz w:val="24"/>
                <w:szCs w:val="24"/>
                <w:lang w:eastAsia="ru-RU"/>
              </w:rPr>
              <w:t>диозаписи; самостоятельно используют новые лексические е</w:t>
            </w:r>
            <w:r>
              <w:rPr>
                <w:rFonts w:eastAsia="Calibri" w:cs="Times New Roman"/>
                <w:sz w:val="24"/>
                <w:szCs w:val="24"/>
                <w:lang w:eastAsia="ru-RU"/>
              </w:rPr>
              <w:t>диницы в ограниченном контексте.</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23025B" w:rsidRPr="00342C32" w:rsidRDefault="0023025B" w:rsidP="00795CAC">
            <w:pPr>
              <w:jc w:val="center"/>
              <w:rPr>
                <w:sz w:val="24"/>
                <w:szCs w:val="24"/>
              </w:rPr>
            </w:pPr>
          </w:p>
        </w:tc>
      </w:tr>
      <w:tr w:rsidR="0023025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Default="0023025B" w:rsidP="00795CAC">
            <w:pPr>
              <w:rPr>
                <w:rFonts w:cs="Times New Roman"/>
                <w:sz w:val="24"/>
                <w:szCs w:val="24"/>
              </w:rPr>
            </w:pPr>
            <w:r>
              <w:rPr>
                <w:rFonts w:cs="Times New Roman"/>
                <w:sz w:val="24"/>
                <w:szCs w:val="24"/>
              </w:rPr>
              <w:t>89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6E005E" w:rsidRDefault="0023025B" w:rsidP="00795CAC">
            <w:pPr>
              <w:rPr>
                <w:rFonts w:cs="Times New Roman"/>
                <w:sz w:val="24"/>
                <w:szCs w:val="24"/>
              </w:rPr>
            </w:pPr>
            <w:r w:rsidRPr="00CD062B">
              <w:rPr>
                <w:rFonts w:cs="Times New Roman"/>
                <w:sz w:val="24"/>
                <w:szCs w:val="24"/>
              </w:rPr>
              <w:t>Зачем учить иностранный язык? Совершенствование навыков говорения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23025B" w:rsidRDefault="0023025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23025B" w:rsidRPr="0023025B" w:rsidRDefault="0023025B" w:rsidP="0023025B">
            <w:pPr>
              <w:rPr>
                <w:sz w:val="24"/>
                <w:szCs w:val="24"/>
              </w:rPr>
            </w:pPr>
            <w:r w:rsidRPr="006B657F">
              <w:rPr>
                <w:rFonts w:eastAsia="Calibri" w:cs="Times New Roman"/>
                <w:sz w:val="24"/>
                <w:szCs w:val="24"/>
                <w:lang w:eastAsia="ru-RU"/>
              </w:rPr>
              <w:t xml:space="preserve">Комбинируют новые лексические единицы с уже известными лексическими единицами;  </w:t>
            </w:r>
            <w:r w:rsidRPr="006B657F">
              <w:rPr>
                <w:sz w:val="24"/>
                <w:szCs w:val="24"/>
              </w:rPr>
              <w:t xml:space="preserve">используют различные виды опор (речевой </w:t>
            </w:r>
            <w:r w:rsidRPr="006B657F">
              <w:rPr>
                <w:sz w:val="24"/>
                <w:szCs w:val="24"/>
              </w:rPr>
              <w:lastRenderedPageBreak/>
              <w:t>образец, ключевые слова, план и др.) для построения собственных высказываний с использованием из</w:t>
            </w:r>
            <w:r>
              <w:rPr>
                <w:sz w:val="24"/>
                <w:szCs w:val="24"/>
              </w:rPr>
              <w:t>ученного лексического материала.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025B" w:rsidRPr="00342C32" w:rsidRDefault="0023025B"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lastRenderedPageBreak/>
              <w:t>90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proofErr w:type="spellStart"/>
            <w:r w:rsidRPr="007B7D9C">
              <w:rPr>
                <w:rFonts w:cs="Times New Roman"/>
                <w:sz w:val="24"/>
                <w:szCs w:val="24"/>
              </w:rPr>
              <w:t>Аудирование</w:t>
            </w:r>
            <w:proofErr w:type="spellEnd"/>
            <w:r w:rsidRPr="007B7D9C">
              <w:rPr>
                <w:rFonts w:cs="Times New Roman"/>
                <w:sz w:val="24"/>
                <w:szCs w:val="24"/>
              </w:rPr>
              <w:t xml:space="preserve">, чтение </w:t>
            </w:r>
            <w:r>
              <w:rPr>
                <w:rFonts w:cs="Times New Roman"/>
                <w:sz w:val="24"/>
                <w:szCs w:val="24"/>
              </w:rPr>
              <w:t xml:space="preserve">«Как учить английский язык?» </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3F7D4F" w:rsidRDefault="00586B0E" w:rsidP="00586B0E">
            <w:pPr>
              <w:rPr>
                <w:sz w:val="24"/>
              </w:rPr>
            </w:pPr>
            <w:r w:rsidRPr="005A34B3">
              <w:rPr>
                <w:rFonts w:eastAsia="Calibri" w:cs="Times New Roman"/>
                <w:sz w:val="24"/>
                <w:szCs w:val="24"/>
                <w:lang w:eastAsia="ru-RU"/>
              </w:rPr>
              <w:t xml:space="preserve">Учатся работать с </w:t>
            </w:r>
            <w:proofErr w:type="spellStart"/>
            <w:r w:rsidRPr="005A34B3">
              <w:rPr>
                <w:rFonts w:eastAsia="Calibri" w:cs="Times New Roman"/>
                <w:sz w:val="24"/>
                <w:szCs w:val="24"/>
                <w:lang w:eastAsia="ru-RU"/>
              </w:rPr>
              <w:t>аудиотекстом</w:t>
            </w:r>
            <w:proofErr w:type="spellEnd"/>
            <w:r w:rsidRPr="005A34B3">
              <w:rPr>
                <w:rFonts w:eastAsia="Calibri" w:cs="Times New Roman"/>
                <w:sz w:val="24"/>
                <w:szCs w:val="24"/>
                <w:lang w:eastAsia="ru-RU"/>
              </w:rPr>
              <w:t xml:space="preserve">: понимают основную информацию; учатся не обращать внимания на незнакомые слова, не мешающие понять основное содержание текста; прогнозируют содержание текста </w:t>
            </w:r>
            <w:proofErr w:type="spellStart"/>
            <w:r w:rsidRPr="005A34B3">
              <w:rPr>
                <w:rFonts w:eastAsia="Calibri" w:cs="Times New Roman"/>
                <w:sz w:val="24"/>
                <w:szCs w:val="24"/>
                <w:lang w:eastAsia="ru-RU"/>
              </w:rPr>
              <w:t>повербальным</w:t>
            </w:r>
            <w:proofErr w:type="spellEnd"/>
            <w:r w:rsidRPr="005A34B3">
              <w:rPr>
                <w:rFonts w:eastAsia="Calibri" w:cs="Times New Roman"/>
                <w:sz w:val="24"/>
                <w:szCs w:val="24"/>
                <w:lang w:eastAsia="ru-RU"/>
              </w:rPr>
              <w:t xml:space="preserve"> и невербальным опорам;  </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r w:rsidRPr="00CB36CD">
              <w:rPr>
                <w:rFonts w:cs="Times New Roman"/>
                <w:sz w:val="24"/>
                <w:szCs w:val="24"/>
              </w:rPr>
              <w:t>Предложения условные</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586B0E">
            <w:pPr>
              <w:rPr>
                <w:sz w:val="24"/>
                <w:szCs w:val="24"/>
              </w:rPr>
            </w:pPr>
            <w:r w:rsidRPr="0040597C">
              <w:rPr>
                <w:sz w:val="24"/>
              </w:rPr>
              <w:t>Воспроизводят, имитируют речевой образец</w:t>
            </w:r>
            <w:r>
              <w:rPr>
                <w:sz w:val="24"/>
              </w:rPr>
              <w:t xml:space="preserve"> с </w:t>
            </w:r>
            <w:r>
              <w:rPr>
                <w:sz w:val="24"/>
                <w:szCs w:val="24"/>
              </w:rPr>
              <w:t>разделительными вопросами</w:t>
            </w:r>
            <w:r w:rsidRPr="0040597C">
              <w:rPr>
                <w:sz w:val="24"/>
                <w:szCs w:val="24"/>
              </w:rPr>
              <w:t>;</w:t>
            </w:r>
          </w:p>
          <w:p w:rsidR="00586B0E" w:rsidRPr="00586B0E" w:rsidRDefault="00586B0E" w:rsidP="00586B0E">
            <w:pPr>
              <w:rPr>
                <w:sz w:val="24"/>
                <w:szCs w:val="24"/>
              </w:rPr>
            </w:pPr>
            <w:r w:rsidRPr="0040597C">
              <w:rPr>
                <w:sz w:val="24"/>
              </w:rPr>
              <w:t>Подставляют в одну и ту же грамматическую модель различные лексические единицы;</w:t>
            </w:r>
          </w:p>
          <w:p w:rsidR="00586B0E" w:rsidRPr="005A34B3" w:rsidRDefault="00586B0E" w:rsidP="00586B0E">
            <w:pPr>
              <w:suppressAutoHyphens w:val="0"/>
              <w:autoSpaceDN w:val="0"/>
              <w:adjustRightInd w:val="0"/>
              <w:rPr>
                <w:rFonts w:eastAsia="Calibri" w:cs="Times New Roman"/>
                <w:sz w:val="24"/>
                <w:szCs w:val="24"/>
                <w:lang w:eastAsia="ru-RU"/>
              </w:rPr>
            </w:pPr>
            <w:r w:rsidRPr="0040597C">
              <w:rPr>
                <w:sz w:val="24"/>
              </w:rPr>
              <w:t>самостоятельно используют новое грам</w:t>
            </w:r>
            <w:r>
              <w:rPr>
                <w:sz w:val="24"/>
              </w:rPr>
              <w:t>матическое явление в контексте.</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92</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CD062B" w:rsidRDefault="00EE0D3B" w:rsidP="00795CAC">
            <w:pPr>
              <w:rPr>
                <w:rFonts w:cs="Times New Roman"/>
                <w:sz w:val="24"/>
                <w:szCs w:val="24"/>
              </w:rPr>
            </w:pPr>
            <w:r w:rsidRPr="007B7D9C">
              <w:rPr>
                <w:rFonts w:cs="Times New Roman"/>
                <w:sz w:val="24"/>
                <w:szCs w:val="24"/>
              </w:rPr>
              <w:t xml:space="preserve">Курсы английского языка. </w:t>
            </w:r>
            <w:r>
              <w:rPr>
                <w:rFonts w:cs="Times New Roman"/>
                <w:sz w:val="24"/>
                <w:szCs w:val="24"/>
              </w:rPr>
              <w:t>Совершенствование навыков чтения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8A1C89" w:rsidRDefault="00586B0E" w:rsidP="00586B0E">
            <w:pPr>
              <w:rPr>
                <w:sz w:val="24"/>
                <w:szCs w:val="24"/>
              </w:rPr>
            </w:pPr>
            <w:r w:rsidRPr="008A1C89">
              <w:rPr>
                <w:sz w:val="24"/>
                <w:szCs w:val="24"/>
              </w:rPr>
              <w:t xml:space="preserve">Учатся делать выводы из </w:t>
            </w:r>
            <w:proofErr w:type="gramStart"/>
            <w:r w:rsidRPr="008A1C89">
              <w:rPr>
                <w:sz w:val="24"/>
                <w:szCs w:val="24"/>
              </w:rPr>
              <w:t>прочитанного</w:t>
            </w:r>
            <w:proofErr w:type="gramEnd"/>
            <w:r w:rsidRPr="008A1C89">
              <w:rPr>
                <w:sz w:val="24"/>
                <w:szCs w:val="24"/>
              </w:rPr>
              <w:t>;</w:t>
            </w:r>
          </w:p>
          <w:p w:rsidR="00EE0D3B" w:rsidRPr="00342C32" w:rsidRDefault="00586B0E" w:rsidP="00586B0E">
            <w:pPr>
              <w:rPr>
                <w:sz w:val="24"/>
                <w:szCs w:val="24"/>
              </w:rPr>
            </w:pPr>
            <w:r w:rsidRPr="008A1C89">
              <w:rPr>
                <w:sz w:val="24"/>
              </w:rPr>
              <w:t>делать сообщения на заданную тему на основе прочитанного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93</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r w:rsidRPr="00CB36CD">
              <w:rPr>
                <w:rFonts w:cs="Times New Roman"/>
                <w:sz w:val="24"/>
                <w:szCs w:val="24"/>
              </w:rPr>
              <w:t xml:space="preserve">Монологическая речь «Для чего мне нужен английский язык?», контроль навыков </w:t>
            </w:r>
            <w:proofErr w:type="spellStart"/>
            <w:r w:rsidRPr="00CB36CD">
              <w:rPr>
                <w:rFonts w:cs="Times New Roman"/>
                <w:sz w:val="24"/>
                <w:szCs w:val="24"/>
              </w:rPr>
              <w:t>аудирования</w:t>
            </w:r>
            <w:proofErr w:type="spellEnd"/>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5A34B3" w:rsidRDefault="00586B0E" w:rsidP="00393ADB">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Учатся использовать в своей речи оценочные суждения и аргументы, выражать своё мнение и обосновывать его.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94</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B36CD" w:rsidRDefault="00586B0E" w:rsidP="00795CAC">
            <w:pPr>
              <w:rPr>
                <w:rFonts w:cs="Times New Roman"/>
                <w:i/>
                <w:sz w:val="24"/>
                <w:szCs w:val="24"/>
              </w:rPr>
            </w:pPr>
            <w:r w:rsidRPr="00CB36CD">
              <w:rPr>
                <w:rFonts w:cs="Times New Roman"/>
                <w:sz w:val="24"/>
                <w:szCs w:val="24"/>
              </w:rPr>
              <w:t xml:space="preserve">Диалогическая речь «Английский язык: за и против», </w:t>
            </w:r>
            <w:r w:rsidRPr="00CB36CD">
              <w:rPr>
                <w:rFonts w:cs="Times New Roman"/>
                <w:i/>
                <w:sz w:val="24"/>
                <w:szCs w:val="24"/>
              </w:rPr>
              <w:t>контроль навыков письма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5A34B3" w:rsidRDefault="00586B0E" w:rsidP="00586B0E">
            <w:pPr>
              <w:suppressAutoHyphens w:val="0"/>
              <w:autoSpaceDN w:val="0"/>
              <w:adjustRightInd w:val="0"/>
              <w:rPr>
                <w:rFonts w:eastAsia="Calibri" w:cs="Times New Roman"/>
                <w:sz w:val="24"/>
                <w:szCs w:val="24"/>
                <w:lang w:eastAsia="ru-RU"/>
              </w:rPr>
            </w:pPr>
            <w:r w:rsidRPr="00833AF3">
              <w:rPr>
                <w:rFonts w:eastAsia="Calibri" w:cs="Times New Roman"/>
                <w:sz w:val="24"/>
                <w:szCs w:val="24"/>
                <w:lang w:eastAsia="ru-RU"/>
              </w:rPr>
              <w:t xml:space="preserve">Учатся высказываться логично и связно; говорить выразительно; говорить в </w:t>
            </w:r>
            <w:proofErr w:type="spellStart"/>
            <w:proofErr w:type="gramStart"/>
            <w:r w:rsidRPr="00833AF3">
              <w:rPr>
                <w:rFonts w:eastAsia="Calibri" w:cs="Times New Roman"/>
                <w:sz w:val="24"/>
                <w:szCs w:val="24"/>
                <w:lang w:eastAsia="ru-RU"/>
              </w:rPr>
              <w:t>нормаль-ном</w:t>
            </w:r>
            <w:proofErr w:type="spellEnd"/>
            <w:proofErr w:type="gramEnd"/>
            <w:r w:rsidRPr="00833AF3">
              <w:rPr>
                <w:rFonts w:eastAsia="Calibri" w:cs="Times New Roman"/>
                <w:sz w:val="24"/>
                <w:szCs w:val="24"/>
                <w:lang w:eastAsia="ru-RU"/>
              </w:rPr>
              <w:t xml:space="preserve"> темпе; сотрудничать со сверстниками, работать в паре, учитывать позицию собеседника;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95</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CD062B" w:rsidRDefault="00EE0D3B" w:rsidP="00795CAC">
            <w:pPr>
              <w:rPr>
                <w:rFonts w:cs="Times New Roman"/>
                <w:sz w:val="24"/>
                <w:szCs w:val="24"/>
              </w:rPr>
            </w:pPr>
            <w:r w:rsidRPr="00CB36CD">
              <w:rPr>
                <w:rFonts w:cs="Times New Roman"/>
                <w:sz w:val="24"/>
                <w:szCs w:val="24"/>
              </w:rPr>
              <w:t xml:space="preserve">Диалогическая  речь «Как лучше выучить английский  язык?», </w:t>
            </w:r>
            <w:r w:rsidRPr="00CB36CD">
              <w:rPr>
                <w:rFonts w:cs="Times New Roman"/>
                <w:i/>
                <w:sz w:val="24"/>
                <w:szCs w:val="24"/>
              </w:rPr>
              <w:t>контроль навыков чтения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586B0E" w:rsidP="00586B0E">
            <w:pPr>
              <w:rPr>
                <w:sz w:val="24"/>
                <w:szCs w:val="24"/>
              </w:rPr>
            </w:pPr>
            <w:r>
              <w:rPr>
                <w:rFonts w:eastAsia="Calibri" w:cs="Times New Roman"/>
                <w:sz w:val="24"/>
                <w:szCs w:val="24"/>
                <w:lang w:eastAsia="ru-RU"/>
              </w:rPr>
              <w:t>Начинают</w:t>
            </w:r>
            <w:proofErr w:type="gramStart"/>
            <w:r>
              <w:rPr>
                <w:rFonts w:eastAsia="Calibri" w:cs="Times New Roman"/>
                <w:sz w:val="24"/>
                <w:szCs w:val="24"/>
                <w:lang w:eastAsia="ru-RU"/>
              </w:rPr>
              <w:t xml:space="preserve"> ,</w:t>
            </w:r>
            <w:proofErr w:type="gramEnd"/>
            <w:r>
              <w:rPr>
                <w:rFonts w:eastAsia="Calibri" w:cs="Times New Roman"/>
                <w:sz w:val="24"/>
                <w:szCs w:val="24"/>
                <w:lang w:eastAsia="ru-RU"/>
              </w:rPr>
              <w:t xml:space="preserve"> поддерживают и заканчивают разговор; переходят</w:t>
            </w:r>
            <w:r w:rsidRPr="00833AF3">
              <w:rPr>
                <w:rFonts w:eastAsia="Calibri" w:cs="Times New Roman"/>
                <w:sz w:val="24"/>
                <w:szCs w:val="24"/>
                <w:lang w:eastAsia="ru-RU"/>
              </w:rPr>
              <w:t xml:space="preserve"> с позиции </w:t>
            </w:r>
            <w:proofErr w:type="spellStart"/>
            <w:r w:rsidRPr="00833AF3">
              <w:rPr>
                <w:rFonts w:eastAsia="Calibri" w:cs="Times New Roman"/>
                <w:sz w:val="24"/>
                <w:szCs w:val="24"/>
                <w:lang w:eastAsia="ru-RU"/>
              </w:rPr>
              <w:t>спрашива</w:t>
            </w:r>
            <w:r>
              <w:rPr>
                <w:rFonts w:eastAsia="Calibri" w:cs="Times New Roman"/>
                <w:sz w:val="24"/>
                <w:szCs w:val="24"/>
                <w:lang w:eastAsia="ru-RU"/>
              </w:rPr>
              <w:t>-</w:t>
            </w:r>
            <w:r w:rsidRPr="00833AF3">
              <w:rPr>
                <w:rFonts w:eastAsia="Calibri" w:cs="Times New Roman"/>
                <w:sz w:val="24"/>
                <w:szCs w:val="24"/>
                <w:lang w:eastAsia="ru-RU"/>
              </w:rPr>
              <w:t>ющего</w:t>
            </w:r>
            <w:proofErr w:type="spellEnd"/>
            <w:r w:rsidRPr="00833AF3">
              <w:rPr>
                <w:rFonts w:eastAsia="Calibri" w:cs="Times New Roman"/>
                <w:sz w:val="24"/>
                <w:szCs w:val="24"/>
                <w:lang w:eastAsia="ru-RU"/>
              </w:rPr>
              <w:t xml:space="preserve"> на позицию от</w:t>
            </w:r>
            <w:r>
              <w:rPr>
                <w:rFonts w:eastAsia="Calibri" w:cs="Times New Roman"/>
                <w:sz w:val="24"/>
                <w:szCs w:val="24"/>
                <w:lang w:eastAsia="ru-RU"/>
              </w:rPr>
              <w:t>вечающего и наоборот;  соблюдают</w:t>
            </w:r>
            <w:r w:rsidRPr="00833AF3">
              <w:rPr>
                <w:rFonts w:eastAsia="Calibri" w:cs="Times New Roman"/>
                <w:sz w:val="24"/>
                <w:szCs w:val="24"/>
                <w:lang w:eastAsia="ru-RU"/>
              </w:rPr>
              <w:t xml:space="preserve"> правила речевого этикета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96</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r w:rsidRPr="00CB36CD">
              <w:rPr>
                <w:rFonts w:cs="Times New Roman"/>
                <w:sz w:val="24"/>
                <w:szCs w:val="24"/>
              </w:rPr>
              <w:t>Подготовка проекта « «Сов</w:t>
            </w:r>
            <w:r>
              <w:rPr>
                <w:rFonts w:cs="Times New Roman"/>
                <w:sz w:val="24"/>
                <w:szCs w:val="24"/>
              </w:rPr>
              <w:t xml:space="preserve">еты тем, кто хочет выучить английский </w:t>
            </w:r>
            <w:r w:rsidRPr="00CB36CD">
              <w:rPr>
                <w:rFonts w:cs="Times New Roman"/>
                <w:sz w:val="24"/>
                <w:szCs w:val="24"/>
              </w:rPr>
              <w:t xml:space="preserve"> язык»</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6A2859" w:rsidRDefault="00586B0E" w:rsidP="00586B0E">
            <w:pPr>
              <w:jc w:val="both"/>
              <w:rPr>
                <w:sz w:val="24"/>
              </w:rPr>
            </w:pPr>
            <w:r>
              <w:rPr>
                <w:sz w:val="24"/>
              </w:rPr>
              <w:t xml:space="preserve">Развивают </w:t>
            </w:r>
            <w:r w:rsidRPr="009040B4">
              <w:rPr>
                <w:sz w:val="24"/>
              </w:rPr>
              <w:t xml:space="preserve"> у</w:t>
            </w:r>
            <w:r>
              <w:rPr>
                <w:sz w:val="24"/>
              </w:rPr>
              <w:t>мения разрабатывать краткосроч</w:t>
            </w:r>
            <w:r w:rsidRPr="009040B4">
              <w:rPr>
                <w:sz w:val="24"/>
              </w:rPr>
              <w:t>ный проект (</w:t>
            </w:r>
            <w:proofErr w:type="spellStart"/>
            <w:r w:rsidRPr="009040B4">
              <w:rPr>
                <w:sz w:val="24"/>
              </w:rPr>
              <w:t>межпредметного</w:t>
            </w:r>
            <w:proofErr w:type="spellEnd"/>
            <w:r w:rsidRPr="009040B4">
              <w:rPr>
                <w:sz w:val="24"/>
              </w:rPr>
              <w:t xml:space="preserve"> харак</w:t>
            </w:r>
            <w:r>
              <w:rPr>
                <w:sz w:val="24"/>
              </w:rPr>
              <w:t xml:space="preserve">тера) и устно его представлять; </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97</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B36CD" w:rsidRDefault="00586B0E" w:rsidP="00795CAC">
            <w:pPr>
              <w:rPr>
                <w:rFonts w:cs="Times New Roman"/>
                <w:sz w:val="24"/>
                <w:szCs w:val="24"/>
              </w:rPr>
            </w:pPr>
            <w:r w:rsidRPr="00CB36CD">
              <w:rPr>
                <w:rFonts w:cs="Times New Roman"/>
                <w:sz w:val="24"/>
                <w:szCs w:val="24"/>
              </w:rPr>
              <w:t xml:space="preserve">Защита проекта </w:t>
            </w:r>
          </w:p>
          <w:p w:rsidR="00586B0E" w:rsidRPr="00CD062B" w:rsidRDefault="00586B0E" w:rsidP="00795CAC">
            <w:pPr>
              <w:rPr>
                <w:rFonts w:cs="Times New Roman"/>
                <w:sz w:val="24"/>
                <w:szCs w:val="24"/>
              </w:rPr>
            </w:pPr>
            <w:r w:rsidRPr="00CB36CD">
              <w:rPr>
                <w:rFonts w:cs="Times New Roman"/>
                <w:i/>
                <w:sz w:val="24"/>
                <w:szCs w:val="24"/>
              </w:rPr>
              <w:t>Контроль навыков говорения «Роль английского языка в выборе профессии»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6A2859" w:rsidRDefault="00586B0E" w:rsidP="00586B0E">
            <w:pPr>
              <w:rPr>
                <w:sz w:val="24"/>
              </w:rPr>
            </w:pPr>
            <w:r>
              <w:rPr>
                <w:sz w:val="24"/>
              </w:rPr>
              <w:t>Развивают умения участвовать в про</w:t>
            </w:r>
            <w:r w:rsidRPr="009040B4">
              <w:rPr>
                <w:sz w:val="24"/>
              </w:rPr>
              <w:t>е</w:t>
            </w:r>
            <w:r>
              <w:rPr>
                <w:sz w:val="24"/>
              </w:rPr>
              <w:t xml:space="preserve">ктной деятельности, формируют </w:t>
            </w:r>
            <w:r w:rsidRPr="009040B4">
              <w:rPr>
                <w:sz w:val="24"/>
              </w:rPr>
              <w:t xml:space="preserve"> п</w:t>
            </w:r>
            <w:r>
              <w:rPr>
                <w:sz w:val="24"/>
              </w:rPr>
              <w:t xml:space="preserve">отребности в коллективном  </w:t>
            </w:r>
            <w:r w:rsidRPr="009040B4">
              <w:rPr>
                <w:sz w:val="24"/>
              </w:rPr>
              <w:t xml:space="preserve">творчестве, сотрудничестве, </w:t>
            </w:r>
            <w:r w:rsidRPr="0030451B">
              <w:rPr>
                <w:sz w:val="24"/>
              </w:rPr>
              <w:t>делать сообщения по результат</w:t>
            </w:r>
            <w:r>
              <w:rPr>
                <w:sz w:val="24"/>
              </w:rPr>
              <w:t>ам выполнения проектной работы;</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EE0D3B" w:rsidRPr="00342C32" w:rsidTr="00817DB9">
        <w:trPr>
          <w:trHeight w:val="519"/>
        </w:trPr>
        <w:tc>
          <w:tcPr>
            <w:tcW w:w="110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r w:rsidRPr="00CB36CD">
              <w:rPr>
                <w:sz w:val="24"/>
                <w:szCs w:val="24"/>
              </w:rPr>
              <w:t>Межличностные взаимоотношения в семье, с друзьями, в школе. (5 часов.)</w:t>
            </w: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98</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r w:rsidRPr="00CB36CD">
              <w:rPr>
                <w:rFonts w:cs="Times New Roman"/>
                <w:sz w:val="24"/>
                <w:szCs w:val="24"/>
              </w:rPr>
              <w:t>Межличностные взаимоотношения в семье, с друзьями, в школе.5 часов. Введение новой лексики</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5A34B3" w:rsidRDefault="00586B0E" w:rsidP="00393ADB">
            <w:pPr>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Соотн</w:t>
            </w:r>
            <w:r w:rsidR="00BF0497">
              <w:rPr>
                <w:rFonts w:eastAsia="Calibri" w:cs="Times New Roman"/>
                <w:sz w:val="24"/>
                <w:szCs w:val="24"/>
                <w:lang w:eastAsia="ru-RU"/>
              </w:rPr>
              <w:t>осят графическую форму лексичес</w:t>
            </w:r>
            <w:r w:rsidRPr="005A34B3">
              <w:rPr>
                <w:rFonts w:eastAsia="Calibri" w:cs="Times New Roman"/>
                <w:sz w:val="24"/>
                <w:szCs w:val="24"/>
                <w:lang w:eastAsia="ru-RU"/>
              </w:rPr>
              <w:t>ких единиц с их значением; догадываются о значении незнакомых слов, используя различные виды догадки</w:t>
            </w:r>
            <w:r>
              <w:rPr>
                <w:rFonts w:eastAsia="Calibri" w:cs="Times New Roman"/>
                <w:sz w:val="24"/>
                <w:szCs w:val="24"/>
                <w:lang w:eastAsia="ru-RU"/>
              </w:rPr>
              <w:t>;</w:t>
            </w:r>
            <w:r w:rsidR="00BF0497">
              <w:rPr>
                <w:rFonts w:eastAsia="Calibri" w:cs="Times New Roman"/>
                <w:sz w:val="24"/>
                <w:szCs w:val="24"/>
                <w:lang w:eastAsia="ru-RU"/>
              </w:rPr>
              <w:t xml:space="preserve"> </w:t>
            </w:r>
            <w:r w:rsidRPr="00B821D4">
              <w:rPr>
                <w:sz w:val="24"/>
              </w:rPr>
              <w:t>понимают значение лексических единиц по словообразовательным элементам</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586B0E"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Default="00586B0E" w:rsidP="00795CAC">
            <w:pPr>
              <w:rPr>
                <w:rFonts w:cs="Times New Roman"/>
                <w:sz w:val="24"/>
                <w:szCs w:val="24"/>
              </w:rPr>
            </w:pPr>
            <w:r>
              <w:rPr>
                <w:rFonts w:cs="Times New Roman"/>
                <w:sz w:val="24"/>
                <w:szCs w:val="24"/>
              </w:rPr>
              <w:t>99</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CD062B" w:rsidRDefault="00586B0E" w:rsidP="00795CAC">
            <w:pPr>
              <w:rPr>
                <w:rFonts w:cs="Times New Roman"/>
                <w:sz w:val="24"/>
                <w:szCs w:val="24"/>
              </w:rPr>
            </w:pPr>
            <w:r w:rsidRPr="004020CB">
              <w:rPr>
                <w:rFonts w:cs="Times New Roman"/>
                <w:sz w:val="24"/>
                <w:szCs w:val="24"/>
              </w:rPr>
              <w:t xml:space="preserve">Студенческая жизнь. Совершенствование </w:t>
            </w:r>
            <w:r w:rsidRPr="004020CB">
              <w:rPr>
                <w:rFonts w:cs="Times New Roman"/>
                <w:sz w:val="24"/>
                <w:szCs w:val="24"/>
              </w:rPr>
              <w:lastRenderedPageBreak/>
              <w:t xml:space="preserve">навыков </w:t>
            </w:r>
            <w:proofErr w:type="spellStart"/>
            <w:r w:rsidRPr="004020CB">
              <w:rPr>
                <w:rFonts w:cs="Times New Roman"/>
                <w:sz w:val="24"/>
                <w:szCs w:val="24"/>
              </w:rPr>
              <w:t>аудирования</w:t>
            </w:r>
            <w:proofErr w:type="spellEnd"/>
            <w:r w:rsidRPr="004020CB">
              <w:rPr>
                <w:rFonts w:cs="Times New Roman"/>
                <w:sz w:val="24"/>
                <w:szCs w:val="24"/>
              </w:rPr>
              <w:t>.</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586B0E" w:rsidRDefault="00586B0E" w:rsidP="00795CAC">
            <w:pPr>
              <w:jc w:val="center"/>
              <w:rPr>
                <w:sz w:val="24"/>
                <w:szCs w:val="24"/>
              </w:rPr>
            </w:pPr>
            <w:r>
              <w:rPr>
                <w:sz w:val="24"/>
                <w:szCs w:val="24"/>
              </w:rPr>
              <w:lastRenderedPageBreak/>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586B0E" w:rsidRPr="005A34B3" w:rsidRDefault="00586B0E" w:rsidP="00393ADB">
            <w:pPr>
              <w:tabs>
                <w:tab w:val="left" w:pos="3081"/>
              </w:tabs>
              <w:suppressAutoHyphens w:val="0"/>
              <w:autoSpaceDN w:val="0"/>
              <w:adjustRightInd w:val="0"/>
              <w:rPr>
                <w:rFonts w:eastAsia="Calibri" w:cs="Times New Roman"/>
                <w:sz w:val="24"/>
                <w:szCs w:val="24"/>
                <w:lang w:eastAsia="ru-RU"/>
              </w:rPr>
            </w:pPr>
            <w:r w:rsidRPr="005A34B3">
              <w:rPr>
                <w:rFonts w:eastAsia="Calibri" w:cs="Times New Roman"/>
                <w:sz w:val="24"/>
                <w:szCs w:val="24"/>
                <w:lang w:eastAsia="ru-RU"/>
              </w:rPr>
              <w:t xml:space="preserve">Понимают  небольшие тексты, построенные на изученном речевом материале, вербально </w:t>
            </w:r>
            <w:r w:rsidRPr="005A34B3">
              <w:rPr>
                <w:rFonts w:eastAsia="Calibri" w:cs="Times New Roman"/>
                <w:sz w:val="24"/>
                <w:szCs w:val="24"/>
                <w:lang w:eastAsia="ru-RU"/>
              </w:rPr>
              <w:lastRenderedPageBreak/>
              <w:t xml:space="preserve">реагируют на </w:t>
            </w:r>
            <w:proofErr w:type="gramStart"/>
            <w:r w:rsidRPr="005A34B3">
              <w:rPr>
                <w:rFonts w:eastAsia="Calibri" w:cs="Times New Roman"/>
                <w:sz w:val="24"/>
                <w:szCs w:val="24"/>
                <w:lang w:eastAsia="ru-RU"/>
              </w:rPr>
              <w:t>услышанное</w:t>
            </w:r>
            <w:proofErr w:type="gramEnd"/>
            <w:r w:rsidRPr="005A34B3">
              <w:rPr>
                <w:rFonts w:eastAsia="Calibri" w:cs="Times New Roman"/>
                <w:sz w:val="24"/>
                <w:szCs w:val="24"/>
                <w:lang w:eastAsia="ru-RU"/>
              </w:rPr>
              <w:t xml:space="preserve">; </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B0E" w:rsidRPr="00342C32" w:rsidRDefault="00586B0E" w:rsidP="00795CAC">
            <w:pPr>
              <w:jc w:val="center"/>
              <w:rPr>
                <w:sz w:val="24"/>
                <w:szCs w:val="24"/>
              </w:rPr>
            </w:pPr>
          </w:p>
        </w:tc>
      </w:tr>
      <w:tr w:rsidR="00EE0D3B" w:rsidRPr="00342C32" w:rsidTr="00C034F7">
        <w:trPr>
          <w:trHeight w:val="35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lastRenderedPageBreak/>
              <w:t>100</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CD062B" w:rsidRDefault="00EE0D3B" w:rsidP="00795CAC">
            <w:pPr>
              <w:rPr>
                <w:rFonts w:cs="Times New Roman"/>
                <w:sz w:val="24"/>
                <w:szCs w:val="24"/>
              </w:rPr>
            </w:pPr>
            <w:r>
              <w:rPr>
                <w:rFonts w:cs="Times New Roman"/>
                <w:sz w:val="24"/>
                <w:szCs w:val="24"/>
              </w:rPr>
              <w:t>Итоговая контрольная работа</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586B0E" w:rsidP="00586B0E">
            <w:pPr>
              <w:rPr>
                <w:sz w:val="24"/>
                <w:szCs w:val="24"/>
              </w:rPr>
            </w:pPr>
            <w:r w:rsidRPr="0063339B">
              <w:rPr>
                <w:sz w:val="24"/>
              </w:rPr>
              <w:t xml:space="preserve">Выполняют задания в различных тестовых форматах, используемых для проверки уровня </w:t>
            </w:r>
            <w:proofErr w:type="spellStart"/>
            <w:r w:rsidRPr="0063339B">
              <w:rPr>
                <w:sz w:val="24"/>
              </w:rPr>
              <w:t>сформированности</w:t>
            </w:r>
            <w:proofErr w:type="spellEnd"/>
            <w:r w:rsidR="00BF0497">
              <w:rPr>
                <w:sz w:val="24"/>
              </w:rPr>
              <w:t xml:space="preserve"> </w:t>
            </w:r>
            <w:r>
              <w:rPr>
                <w:sz w:val="24"/>
              </w:rPr>
              <w:t>умений и навыков</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Default="00EE0D3B" w:rsidP="00795CAC">
            <w:pPr>
              <w:rPr>
                <w:rFonts w:cs="Times New Roman"/>
                <w:sz w:val="24"/>
                <w:szCs w:val="24"/>
              </w:rPr>
            </w:pPr>
            <w:r>
              <w:rPr>
                <w:rFonts w:cs="Times New Roman"/>
                <w:sz w:val="24"/>
                <w:szCs w:val="24"/>
              </w:rPr>
              <w:t>101</w:t>
            </w:r>
          </w:p>
        </w:tc>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CD062B" w:rsidRDefault="00EE0D3B" w:rsidP="00795CAC">
            <w:pPr>
              <w:rPr>
                <w:rFonts w:cs="Times New Roman"/>
                <w:sz w:val="24"/>
                <w:szCs w:val="24"/>
              </w:rPr>
            </w:pPr>
            <w:r w:rsidRPr="004020CB">
              <w:rPr>
                <w:rFonts w:cs="Times New Roman"/>
                <w:sz w:val="24"/>
                <w:szCs w:val="24"/>
              </w:rPr>
              <w:t>Лидеры твоего класса. Совершенствование навыков говорения</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000000" w:themeColor="text1"/>
              <w:right w:val="single" w:sz="4" w:space="0" w:color="auto"/>
            </w:tcBorders>
          </w:tcPr>
          <w:p w:rsidR="00EE0D3B" w:rsidRPr="00342C32" w:rsidRDefault="00586B0E" w:rsidP="00586B0E">
            <w:pPr>
              <w:rPr>
                <w:sz w:val="24"/>
                <w:szCs w:val="24"/>
              </w:rPr>
            </w:pPr>
            <w:r w:rsidRPr="00833AF3">
              <w:rPr>
                <w:rFonts w:eastAsia="Calibri" w:cs="Times New Roman"/>
                <w:sz w:val="24"/>
                <w:szCs w:val="24"/>
                <w:lang w:eastAsia="ru-RU"/>
              </w:rPr>
              <w:t>Высказыва</w:t>
            </w:r>
            <w:r>
              <w:rPr>
                <w:rFonts w:eastAsia="Calibri" w:cs="Times New Roman"/>
                <w:sz w:val="24"/>
                <w:szCs w:val="24"/>
                <w:lang w:eastAsia="ru-RU"/>
              </w:rPr>
              <w:t>ют</w:t>
            </w:r>
            <w:r w:rsidRPr="00833AF3">
              <w:rPr>
                <w:rFonts w:eastAsia="Calibri" w:cs="Times New Roman"/>
                <w:sz w:val="24"/>
                <w:szCs w:val="24"/>
                <w:lang w:eastAsia="ru-RU"/>
              </w:rPr>
              <w:t xml:space="preserve">ся на заданную тему, </w:t>
            </w:r>
            <w:proofErr w:type="spellStart"/>
            <w:proofErr w:type="gramStart"/>
            <w:r w:rsidRPr="00833AF3">
              <w:rPr>
                <w:rFonts w:eastAsia="Calibri" w:cs="Times New Roman"/>
                <w:sz w:val="24"/>
                <w:szCs w:val="24"/>
                <w:lang w:eastAsia="ru-RU"/>
              </w:rPr>
              <w:t>исполь</w:t>
            </w:r>
            <w:r>
              <w:rPr>
                <w:rFonts w:eastAsia="Calibri" w:cs="Times New Roman"/>
                <w:sz w:val="24"/>
                <w:szCs w:val="24"/>
                <w:lang w:eastAsia="ru-RU"/>
              </w:rPr>
              <w:t>-</w:t>
            </w:r>
            <w:r w:rsidRPr="00833AF3">
              <w:rPr>
                <w:rFonts w:eastAsia="Calibri" w:cs="Times New Roman"/>
                <w:sz w:val="24"/>
                <w:szCs w:val="24"/>
                <w:lang w:eastAsia="ru-RU"/>
              </w:rPr>
              <w:t>зуя</w:t>
            </w:r>
            <w:proofErr w:type="spellEnd"/>
            <w:proofErr w:type="gramEnd"/>
            <w:r w:rsidRPr="00833AF3">
              <w:rPr>
                <w:rFonts w:eastAsia="Calibri" w:cs="Times New Roman"/>
                <w:sz w:val="24"/>
                <w:szCs w:val="24"/>
                <w:lang w:eastAsia="ru-RU"/>
              </w:rPr>
              <w:t xml:space="preserve"> изученный речевой материал в </w:t>
            </w:r>
            <w:proofErr w:type="spellStart"/>
            <w:r w:rsidRPr="00833AF3">
              <w:rPr>
                <w:rFonts w:eastAsia="Calibri" w:cs="Times New Roman"/>
                <w:sz w:val="24"/>
                <w:szCs w:val="24"/>
                <w:lang w:eastAsia="ru-RU"/>
              </w:rPr>
              <w:t>соотв</w:t>
            </w:r>
            <w:r>
              <w:rPr>
                <w:rFonts w:eastAsia="Calibri" w:cs="Times New Roman"/>
                <w:sz w:val="24"/>
                <w:szCs w:val="24"/>
                <w:lang w:eastAsia="ru-RU"/>
              </w:rPr>
              <w:t>-</w:t>
            </w:r>
            <w:r w:rsidRPr="00833AF3">
              <w:rPr>
                <w:rFonts w:eastAsia="Calibri" w:cs="Times New Roman"/>
                <w:sz w:val="24"/>
                <w:szCs w:val="24"/>
                <w:lang w:eastAsia="ru-RU"/>
              </w:rPr>
              <w:t>етствии</w:t>
            </w:r>
            <w:proofErr w:type="spellEnd"/>
            <w:r w:rsidRPr="00833AF3">
              <w:rPr>
                <w:rFonts w:eastAsia="Calibri" w:cs="Times New Roman"/>
                <w:sz w:val="24"/>
                <w:szCs w:val="24"/>
                <w:lang w:eastAsia="ru-RU"/>
              </w:rPr>
              <w:t xml:space="preserve"> с поставленной коммуникативной задачей; использовать в своей речи оценочные суждения и аргументы, говорить логично и связно;</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D3B" w:rsidRPr="00342C32" w:rsidRDefault="00EE0D3B" w:rsidP="00795CAC">
            <w:pPr>
              <w:jc w:val="center"/>
              <w:rPr>
                <w:sz w:val="24"/>
                <w:szCs w:val="24"/>
              </w:rPr>
            </w:pPr>
          </w:p>
        </w:tc>
      </w:tr>
      <w:tr w:rsidR="00EE0D3B" w:rsidRPr="00342C32" w:rsidTr="00C034F7">
        <w:trPr>
          <w:trHeight w:val="519"/>
        </w:trPr>
        <w:tc>
          <w:tcPr>
            <w:tcW w:w="80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Default="00EE0D3B" w:rsidP="00795CAC">
            <w:pPr>
              <w:rPr>
                <w:rFonts w:cs="Times New Roman"/>
                <w:sz w:val="24"/>
                <w:szCs w:val="24"/>
              </w:rPr>
            </w:pPr>
            <w:r>
              <w:rPr>
                <w:rFonts w:cs="Times New Roman"/>
                <w:sz w:val="24"/>
                <w:szCs w:val="24"/>
              </w:rPr>
              <w:t>102</w:t>
            </w:r>
          </w:p>
        </w:tc>
        <w:tc>
          <w:tcPr>
            <w:tcW w:w="3019"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CD062B" w:rsidRDefault="00EE0D3B" w:rsidP="00795CAC">
            <w:pPr>
              <w:rPr>
                <w:rFonts w:cs="Times New Roman"/>
                <w:sz w:val="24"/>
                <w:szCs w:val="24"/>
              </w:rPr>
            </w:pPr>
            <w:r w:rsidRPr="004020CB">
              <w:rPr>
                <w:rFonts w:cs="Times New Roman"/>
                <w:sz w:val="24"/>
                <w:szCs w:val="24"/>
              </w:rPr>
              <w:t>Твои мечты и амбиции</w:t>
            </w:r>
            <w:r>
              <w:rPr>
                <w:rFonts w:cs="Times New Roman"/>
                <w:sz w:val="24"/>
                <w:szCs w:val="24"/>
              </w:rPr>
              <w:t>. Общение в целом по изученным темам</w:t>
            </w:r>
          </w:p>
        </w:tc>
        <w:tc>
          <w:tcPr>
            <w:tcW w:w="850" w:type="dxa"/>
            <w:tcBorders>
              <w:top w:val="single" w:sz="4" w:space="0" w:color="000000" w:themeColor="text1"/>
              <w:left w:val="single" w:sz="4" w:space="0" w:color="auto"/>
              <w:bottom w:val="single" w:sz="4" w:space="0" w:color="auto"/>
              <w:right w:val="single" w:sz="4" w:space="0" w:color="auto"/>
            </w:tcBorders>
          </w:tcPr>
          <w:p w:rsidR="00EE0D3B" w:rsidRDefault="00EE0D3B" w:rsidP="00795CAC">
            <w:pPr>
              <w:jc w:val="center"/>
              <w:rPr>
                <w:sz w:val="24"/>
                <w:szCs w:val="24"/>
              </w:rPr>
            </w:pPr>
            <w:r>
              <w:rPr>
                <w:sz w:val="24"/>
                <w:szCs w:val="24"/>
              </w:rPr>
              <w:t>1</w:t>
            </w:r>
          </w:p>
        </w:tc>
        <w:tc>
          <w:tcPr>
            <w:tcW w:w="4920" w:type="dxa"/>
            <w:tcBorders>
              <w:top w:val="single" w:sz="4" w:space="0" w:color="000000" w:themeColor="text1"/>
              <w:left w:val="single" w:sz="4" w:space="0" w:color="auto"/>
              <w:bottom w:val="single" w:sz="4" w:space="0" w:color="auto"/>
              <w:right w:val="single" w:sz="4" w:space="0" w:color="auto"/>
            </w:tcBorders>
          </w:tcPr>
          <w:p w:rsidR="00EE0D3B" w:rsidRPr="00342C32" w:rsidRDefault="00586B0E" w:rsidP="00586B0E">
            <w:pPr>
              <w:rPr>
                <w:sz w:val="24"/>
                <w:szCs w:val="24"/>
              </w:rPr>
            </w:pPr>
            <w:r w:rsidRPr="005A34B3">
              <w:rPr>
                <w:rFonts w:eastAsia="Calibri" w:cs="Times New Roman"/>
                <w:sz w:val="24"/>
                <w:szCs w:val="24"/>
                <w:lang w:eastAsia="ru-RU"/>
              </w:rPr>
              <w:t>Уч</w:t>
            </w:r>
            <w:r>
              <w:rPr>
                <w:rFonts w:eastAsia="Calibri" w:cs="Times New Roman"/>
                <w:sz w:val="24"/>
                <w:szCs w:val="24"/>
                <w:lang w:eastAsia="ru-RU"/>
              </w:rPr>
              <w:t xml:space="preserve">атся рассуждать по </w:t>
            </w:r>
            <w:proofErr w:type="gramStart"/>
            <w:r>
              <w:rPr>
                <w:rFonts w:eastAsia="Calibri" w:cs="Times New Roman"/>
                <w:sz w:val="24"/>
                <w:szCs w:val="24"/>
                <w:lang w:eastAsia="ru-RU"/>
              </w:rPr>
              <w:t>предложенным</w:t>
            </w:r>
            <w:proofErr w:type="gramEnd"/>
            <w:r>
              <w:rPr>
                <w:rFonts w:eastAsia="Calibri" w:cs="Times New Roman"/>
                <w:sz w:val="24"/>
                <w:szCs w:val="24"/>
                <w:lang w:eastAsia="ru-RU"/>
              </w:rPr>
              <w:t xml:space="preserve"> </w:t>
            </w:r>
            <w:proofErr w:type="spellStart"/>
            <w:r>
              <w:rPr>
                <w:rFonts w:eastAsia="Calibri" w:cs="Times New Roman"/>
                <w:sz w:val="24"/>
                <w:szCs w:val="24"/>
                <w:lang w:eastAsia="ru-RU"/>
              </w:rPr>
              <w:t>ситу</w:t>
            </w:r>
            <w:r w:rsidR="00AB154A">
              <w:rPr>
                <w:rFonts w:eastAsia="Calibri" w:cs="Times New Roman"/>
                <w:sz w:val="24"/>
                <w:szCs w:val="24"/>
                <w:lang w:eastAsia="ru-RU"/>
              </w:rPr>
              <w:t>-</w:t>
            </w:r>
            <w:r>
              <w:rPr>
                <w:rFonts w:eastAsia="Calibri" w:cs="Times New Roman"/>
                <w:sz w:val="24"/>
                <w:szCs w:val="24"/>
                <w:lang w:eastAsia="ru-RU"/>
              </w:rPr>
              <w:t>ациям</w:t>
            </w:r>
            <w:proofErr w:type="spellEnd"/>
            <w:r w:rsidRPr="005A34B3">
              <w:rPr>
                <w:rFonts w:eastAsia="Calibri" w:cs="Times New Roman"/>
                <w:sz w:val="24"/>
                <w:szCs w:val="24"/>
                <w:lang w:eastAsia="ru-RU"/>
              </w:rPr>
              <w:t>;  использовать в своей речи оценочные суждения и аргументы, говорить логично и связно;  давать эмоциональную оценку</w:t>
            </w:r>
          </w:p>
        </w:tc>
        <w:tc>
          <w:tcPr>
            <w:tcW w:w="1457" w:type="dxa"/>
            <w:tcBorders>
              <w:top w:val="single" w:sz="4" w:space="0" w:color="000000" w:themeColor="text1"/>
              <w:left w:val="single" w:sz="4" w:space="0" w:color="000000" w:themeColor="text1"/>
              <w:bottom w:val="single" w:sz="4" w:space="0" w:color="auto"/>
              <w:right w:val="single" w:sz="4" w:space="0" w:color="000000" w:themeColor="text1"/>
            </w:tcBorders>
          </w:tcPr>
          <w:p w:rsidR="00EE0D3B" w:rsidRPr="00342C32" w:rsidRDefault="00EE0D3B" w:rsidP="00795CAC">
            <w:pPr>
              <w:jc w:val="center"/>
              <w:rPr>
                <w:sz w:val="24"/>
                <w:szCs w:val="24"/>
              </w:rPr>
            </w:pPr>
          </w:p>
        </w:tc>
      </w:tr>
    </w:tbl>
    <w:p w:rsidR="00A16D33" w:rsidRPr="008101F0" w:rsidRDefault="00A16D33" w:rsidP="00445C8D">
      <w:pPr>
        <w:spacing w:line="100" w:lineRule="atLeast"/>
        <w:rPr>
          <w:rFonts w:cs="Times New Roman"/>
          <w:b/>
          <w:bCs/>
          <w:iCs/>
          <w:sz w:val="24"/>
          <w:szCs w:val="24"/>
        </w:rPr>
      </w:pPr>
    </w:p>
    <w:p w:rsidR="00A16D33" w:rsidRPr="008101F0" w:rsidRDefault="00A16D33" w:rsidP="00FB776D">
      <w:pPr>
        <w:spacing w:line="100" w:lineRule="atLeast"/>
        <w:jc w:val="center"/>
        <w:rPr>
          <w:rFonts w:cs="Times New Roman"/>
          <w:b/>
          <w:bCs/>
          <w:iCs/>
          <w:sz w:val="24"/>
          <w:szCs w:val="24"/>
        </w:rPr>
      </w:pPr>
    </w:p>
    <w:p w:rsidR="00A16D33" w:rsidRPr="008101F0" w:rsidRDefault="00A16D33" w:rsidP="00FB776D">
      <w:pPr>
        <w:spacing w:line="100" w:lineRule="atLeast"/>
        <w:jc w:val="center"/>
        <w:rPr>
          <w:rFonts w:cs="Times New Roman"/>
          <w:b/>
          <w:bCs/>
          <w:iCs/>
          <w:sz w:val="24"/>
          <w:szCs w:val="24"/>
        </w:rPr>
      </w:pPr>
    </w:p>
    <w:p w:rsidR="00FB776D" w:rsidRPr="00A7682C" w:rsidRDefault="00FB776D" w:rsidP="00FB776D">
      <w:pPr>
        <w:spacing w:line="100" w:lineRule="atLeast"/>
        <w:jc w:val="center"/>
        <w:rPr>
          <w:rFonts w:cs="Times New Roman"/>
          <w:b/>
          <w:bCs/>
          <w:iCs/>
          <w:sz w:val="24"/>
          <w:szCs w:val="24"/>
        </w:rPr>
      </w:pPr>
      <w:r w:rsidRPr="00A7682C">
        <w:rPr>
          <w:rFonts w:cs="Times New Roman"/>
          <w:b/>
          <w:bCs/>
          <w:iCs/>
          <w:sz w:val="24"/>
          <w:szCs w:val="24"/>
        </w:rPr>
        <w:t>Формы и средства контроля</w:t>
      </w:r>
    </w:p>
    <w:p w:rsidR="00FB776D" w:rsidRDefault="00FB776D" w:rsidP="00FB776D">
      <w:pPr>
        <w:shd w:val="clear" w:color="auto" w:fill="FFFFFF"/>
        <w:tabs>
          <w:tab w:val="left" w:pos="15"/>
        </w:tabs>
        <w:spacing w:line="100" w:lineRule="atLeast"/>
        <w:jc w:val="both"/>
        <w:rPr>
          <w:rFonts w:cs="Times New Roman"/>
          <w:sz w:val="24"/>
          <w:szCs w:val="24"/>
        </w:rPr>
      </w:pPr>
      <w:r>
        <w:rPr>
          <w:rFonts w:cs="Times New Roman"/>
          <w:sz w:val="24"/>
          <w:szCs w:val="24"/>
        </w:rPr>
        <w:tab/>
      </w:r>
      <w:r>
        <w:rPr>
          <w:rFonts w:cs="Times New Roman"/>
          <w:sz w:val="24"/>
          <w:szCs w:val="24"/>
        </w:rPr>
        <w:tab/>
      </w:r>
    </w:p>
    <w:p w:rsidR="00DC5882" w:rsidRPr="00DC5882" w:rsidRDefault="00FB776D" w:rsidP="00C01094">
      <w:pPr>
        <w:widowControl/>
        <w:suppressAutoHyphens w:val="0"/>
        <w:autoSpaceDE/>
        <w:spacing w:after="200"/>
        <w:ind w:firstLine="708"/>
        <w:jc w:val="both"/>
        <w:rPr>
          <w:rFonts w:eastAsia="Calibri" w:cs="Times New Roman"/>
          <w:sz w:val="24"/>
          <w:szCs w:val="24"/>
          <w:lang w:eastAsia="en-US"/>
        </w:rPr>
      </w:pPr>
      <w:r w:rsidRPr="00A7682C">
        <w:rPr>
          <w:rFonts w:cs="Times New Roman"/>
          <w:sz w:val="24"/>
          <w:szCs w:val="24"/>
        </w:rPr>
        <w:t xml:space="preserve">Текущий контроль </w:t>
      </w:r>
      <w:r>
        <w:rPr>
          <w:rFonts w:cs="Times New Roman"/>
          <w:sz w:val="24"/>
          <w:szCs w:val="24"/>
        </w:rPr>
        <w:t>проводится</w:t>
      </w:r>
      <w:r w:rsidRPr="00A7682C">
        <w:rPr>
          <w:rFonts w:cs="Times New Roman"/>
          <w:sz w:val="24"/>
          <w:szCs w:val="24"/>
        </w:rPr>
        <w:t xml:space="preserve"> на уровне речевых навыков (произносительных, лексических, грамматических, орфографических, техники чтения) после изуч</w:t>
      </w:r>
      <w:r>
        <w:rPr>
          <w:rFonts w:cs="Times New Roman"/>
          <w:sz w:val="24"/>
          <w:szCs w:val="24"/>
        </w:rPr>
        <w:t xml:space="preserve">ения каждого раздела учебника. </w:t>
      </w:r>
      <w:r w:rsidRPr="00A7682C">
        <w:rPr>
          <w:rFonts w:cs="Times New Roman"/>
          <w:sz w:val="24"/>
          <w:szCs w:val="24"/>
        </w:rPr>
        <w:t>Периодический (</w:t>
      </w:r>
      <w:proofErr w:type="spellStart"/>
      <w:r w:rsidRPr="00A7682C">
        <w:rPr>
          <w:rFonts w:cs="Times New Roman"/>
          <w:sz w:val="24"/>
          <w:szCs w:val="24"/>
        </w:rPr>
        <w:t>почетвертной</w:t>
      </w:r>
      <w:proofErr w:type="spellEnd"/>
      <w:r w:rsidRPr="00A7682C">
        <w:rPr>
          <w:rFonts w:cs="Times New Roman"/>
          <w:sz w:val="24"/>
          <w:szCs w:val="24"/>
        </w:rPr>
        <w:t>) контроль - на уровне речевых умений (говорение, чтение, в</w:t>
      </w:r>
      <w:r>
        <w:rPr>
          <w:rFonts w:cs="Times New Roman"/>
          <w:sz w:val="24"/>
          <w:szCs w:val="24"/>
        </w:rPr>
        <w:t xml:space="preserve">осприятие на слух, письмо) </w:t>
      </w:r>
      <w:r w:rsidRPr="00A7682C">
        <w:rPr>
          <w:rFonts w:cs="Times New Roman"/>
          <w:sz w:val="24"/>
          <w:szCs w:val="24"/>
        </w:rPr>
        <w:t xml:space="preserve">  осуществляется 1 раз в четверть. Контрольные работы носят комплексный характер и проводятся на базовом уровне по 4 видам речевой деятельности (говорение, ч</w:t>
      </w:r>
      <w:r>
        <w:rPr>
          <w:rFonts w:cs="Times New Roman"/>
          <w:sz w:val="24"/>
          <w:szCs w:val="24"/>
        </w:rPr>
        <w:t xml:space="preserve">тение, </w:t>
      </w:r>
      <w:proofErr w:type="spellStart"/>
      <w:r>
        <w:rPr>
          <w:rFonts w:cs="Times New Roman"/>
          <w:sz w:val="24"/>
          <w:szCs w:val="24"/>
        </w:rPr>
        <w:t>аудирование</w:t>
      </w:r>
      <w:proofErr w:type="spellEnd"/>
      <w:r>
        <w:rPr>
          <w:rFonts w:cs="Times New Roman"/>
          <w:sz w:val="24"/>
          <w:szCs w:val="24"/>
        </w:rPr>
        <w:t>, письмо).</w:t>
      </w:r>
    </w:p>
    <w:tbl>
      <w:tblPr>
        <w:tblW w:w="7376" w:type="dxa"/>
        <w:jc w:val="center"/>
        <w:tblInd w:w="-655" w:type="dxa"/>
        <w:tblLook w:val="01E0"/>
      </w:tblPr>
      <w:tblGrid>
        <w:gridCol w:w="4260"/>
        <w:gridCol w:w="704"/>
        <w:gridCol w:w="709"/>
        <w:gridCol w:w="567"/>
        <w:gridCol w:w="568"/>
        <w:gridCol w:w="568"/>
      </w:tblGrid>
      <w:tr w:rsidR="00DC5882" w:rsidRPr="00DC5882" w:rsidTr="007F0E81">
        <w:trPr>
          <w:trHeight w:val="562"/>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rPr>
                <w:rFonts w:cs="Times New Roman"/>
                <w:b/>
                <w:sz w:val="24"/>
                <w:szCs w:val="24"/>
              </w:rPr>
            </w:pPr>
            <w:r w:rsidRPr="00DC5882">
              <w:rPr>
                <w:rFonts w:cs="Times New Roman"/>
                <w:b/>
                <w:sz w:val="24"/>
                <w:szCs w:val="24"/>
              </w:rPr>
              <w:t>Уровень и количество часов, общее количество контрольных работ</w:t>
            </w:r>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widowControl/>
              <w:suppressAutoHyphens w:val="0"/>
              <w:autoSpaceDE/>
              <w:rPr>
                <w:rFonts w:cs="Times New Roman"/>
                <w:b/>
                <w:sz w:val="24"/>
                <w:szCs w:val="24"/>
              </w:rPr>
            </w:pPr>
          </w:p>
          <w:p w:rsidR="00DC5882" w:rsidRPr="00DC5882" w:rsidRDefault="00DC5882" w:rsidP="00DC5882">
            <w:pPr>
              <w:rPr>
                <w:rFonts w:cs="Times New Roman"/>
                <w:b/>
                <w:sz w:val="24"/>
                <w:szCs w:val="24"/>
              </w:rPr>
            </w:pPr>
            <w:r>
              <w:rPr>
                <w:rFonts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widowControl/>
              <w:suppressAutoHyphens w:val="0"/>
              <w:autoSpaceDE/>
              <w:rPr>
                <w:rFonts w:cs="Times New Roman"/>
                <w:b/>
                <w:sz w:val="24"/>
                <w:szCs w:val="24"/>
              </w:rPr>
            </w:pPr>
          </w:p>
          <w:p w:rsidR="00DC5882" w:rsidRPr="00DC5882" w:rsidRDefault="00DC5882" w:rsidP="00DC5882">
            <w:pPr>
              <w:rPr>
                <w:rFonts w:cs="Times New Roman"/>
                <w:b/>
                <w:sz w:val="24"/>
                <w:szCs w:val="24"/>
              </w:rPr>
            </w:pPr>
            <w:r>
              <w:rPr>
                <w:rFonts w:cs="Times New Roman"/>
                <w:b/>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widowControl/>
              <w:suppressAutoHyphens w:val="0"/>
              <w:autoSpaceDE/>
              <w:rPr>
                <w:rFonts w:cs="Times New Roman"/>
                <w:b/>
                <w:sz w:val="24"/>
                <w:szCs w:val="24"/>
              </w:rPr>
            </w:pPr>
          </w:p>
          <w:p w:rsidR="00DC5882" w:rsidRPr="00DC5882" w:rsidRDefault="00DC5882" w:rsidP="00DC5882">
            <w:pPr>
              <w:rPr>
                <w:rFonts w:cs="Times New Roman"/>
                <w:b/>
                <w:sz w:val="24"/>
                <w:szCs w:val="24"/>
              </w:rPr>
            </w:pPr>
            <w:r>
              <w:rPr>
                <w:rFonts w:cs="Times New Roman"/>
                <w:b/>
                <w:sz w:val="24"/>
                <w:szCs w:val="24"/>
              </w:rPr>
              <w:t>7</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widowControl/>
              <w:suppressAutoHyphens w:val="0"/>
              <w:autoSpaceDE/>
              <w:rPr>
                <w:rFonts w:cs="Times New Roman"/>
                <w:b/>
                <w:sz w:val="24"/>
                <w:szCs w:val="24"/>
              </w:rPr>
            </w:pPr>
          </w:p>
          <w:p w:rsidR="00DC5882" w:rsidRPr="00DC5882" w:rsidRDefault="00DC5882" w:rsidP="00DC5882">
            <w:pPr>
              <w:rPr>
                <w:rFonts w:cs="Times New Roman"/>
                <w:b/>
                <w:sz w:val="24"/>
                <w:szCs w:val="24"/>
              </w:rPr>
            </w:pPr>
            <w:r>
              <w:rPr>
                <w:rFonts w:cs="Times New Roman"/>
                <w:b/>
                <w:sz w:val="24"/>
                <w:szCs w:val="24"/>
              </w:rPr>
              <w:t>8</w:t>
            </w:r>
          </w:p>
        </w:tc>
        <w:tc>
          <w:tcPr>
            <w:tcW w:w="568" w:type="dxa"/>
            <w:tcBorders>
              <w:top w:val="single" w:sz="4" w:space="0" w:color="auto"/>
              <w:left w:val="single" w:sz="4" w:space="0" w:color="auto"/>
              <w:right w:val="single" w:sz="4" w:space="0" w:color="auto"/>
            </w:tcBorders>
          </w:tcPr>
          <w:p w:rsidR="00DC5882" w:rsidRDefault="00DC5882" w:rsidP="00DC5882">
            <w:pPr>
              <w:widowControl/>
              <w:suppressAutoHyphens w:val="0"/>
              <w:autoSpaceDE/>
              <w:rPr>
                <w:rFonts w:cs="Times New Roman"/>
                <w:b/>
                <w:sz w:val="24"/>
                <w:szCs w:val="24"/>
              </w:rPr>
            </w:pPr>
          </w:p>
          <w:p w:rsidR="00DC5882" w:rsidRPr="00DC5882" w:rsidRDefault="00DC5882" w:rsidP="00DC5882">
            <w:pPr>
              <w:widowControl/>
              <w:suppressAutoHyphens w:val="0"/>
              <w:autoSpaceDE/>
              <w:rPr>
                <w:rFonts w:cs="Times New Roman"/>
                <w:b/>
                <w:sz w:val="24"/>
                <w:szCs w:val="24"/>
              </w:rPr>
            </w:pPr>
            <w:r>
              <w:rPr>
                <w:rFonts w:cs="Times New Roman"/>
                <w:b/>
                <w:sz w:val="24"/>
                <w:szCs w:val="24"/>
              </w:rPr>
              <w:t>9</w:t>
            </w:r>
          </w:p>
        </w:tc>
      </w:tr>
      <w:tr w:rsidR="00DC5882" w:rsidRPr="00DC5882" w:rsidTr="00DC5882">
        <w:trPr>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r w:rsidRPr="00DC5882">
              <w:rPr>
                <w:rFonts w:cs="Times New Roman"/>
                <w:b/>
                <w:sz w:val="24"/>
                <w:szCs w:val="24"/>
              </w:rPr>
              <w:t>Базовый (А)</w:t>
            </w:r>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b/>
                <w:sz w:val="24"/>
                <w:szCs w:val="24"/>
              </w:rPr>
            </w:pPr>
          </w:p>
        </w:tc>
      </w:tr>
      <w:tr w:rsidR="00DC5882" w:rsidRPr="00DC5882" w:rsidTr="00DC5882">
        <w:trPr>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говорение</w:t>
            </w:r>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Pr>
                <w:rFonts w:cs="Times New Roman"/>
                <w:sz w:val="24"/>
                <w:szCs w:val="24"/>
              </w:rPr>
              <w:t>4</w:t>
            </w:r>
          </w:p>
        </w:tc>
      </w:tr>
      <w:tr w:rsidR="00DC5882" w:rsidRPr="00DC5882" w:rsidTr="00DC5882">
        <w:trPr>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чтение</w:t>
            </w:r>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Pr>
                <w:rFonts w:cs="Times New Roman"/>
                <w:sz w:val="24"/>
                <w:szCs w:val="24"/>
              </w:rPr>
              <w:t>4</w:t>
            </w:r>
          </w:p>
        </w:tc>
      </w:tr>
      <w:tr w:rsidR="00DC5882" w:rsidRPr="00DC5882" w:rsidTr="00DC5882">
        <w:trPr>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proofErr w:type="spellStart"/>
            <w:r w:rsidRPr="00DC5882">
              <w:rPr>
                <w:rFonts w:cs="Times New Roman"/>
                <w:sz w:val="24"/>
                <w:szCs w:val="24"/>
              </w:rPr>
              <w:t>аудирование</w:t>
            </w:r>
            <w:proofErr w:type="spellEnd"/>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Pr>
                <w:rFonts w:cs="Times New Roman"/>
                <w:sz w:val="24"/>
                <w:szCs w:val="24"/>
              </w:rPr>
              <w:t>4</w:t>
            </w:r>
          </w:p>
        </w:tc>
      </w:tr>
      <w:tr w:rsidR="00DC5882" w:rsidRPr="00DC5882" w:rsidTr="00DC5882">
        <w:trPr>
          <w:jc w:val="center"/>
        </w:trPr>
        <w:tc>
          <w:tcPr>
            <w:tcW w:w="4260"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письмо</w:t>
            </w:r>
          </w:p>
        </w:tc>
        <w:tc>
          <w:tcPr>
            <w:tcW w:w="704"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sidRPr="00DC5882">
              <w:rPr>
                <w:rFonts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tcPr>
          <w:p w:rsidR="00DC5882" w:rsidRPr="00DC5882" w:rsidRDefault="00DC5882" w:rsidP="00DC5882">
            <w:pPr>
              <w:jc w:val="both"/>
              <w:rPr>
                <w:rFonts w:cs="Times New Roman"/>
                <w:sz w:val="24"/>
                <w:szCs w:val="24"/>
              </w:rPr>
            </w:pPr>
            <w:r>
              <w:rPr>
                <w:rFonts w:cs="Times New Roman"/>
                <w:sz w:val="24"/>
                <w:szCs w:val="24"/>
              </w:rPr>
              <w:t>4</w:t>
            </w:r>
          </w:p>
        </w:tc>
      </w:tr>
    </w:tbl>
    <w:p w:rsidR="00FB776D" w:rsidRDefault="00FB776D" w:rsidP="00FB776D">
      <w:pPr>
        <w:shd w:val="clear" w:color="auto" w:fill="FFFFFF"/>
        <w:tabs>
          <w:tab w:val="left" w:pos="15"/>
        </w:tabs>
        <w:spacing w:line="100" w:lineRule="atLeast"/>
        <w:jc w:val="both"/>
        <w:rPr>
          <w:rFonts w:cs="Times New Roman"/>
          <w:sz w:val="24"/>
          <w:szCs w:val="24"/>
        </w:rPr>
      </w:pPr>
    </w:p>
    <w:p w:rsidR="009223CB" w:rsidRPr="009223CB" w:rsidRDefault="00DC5882" w:rsidP="009223CB">
      <w:pPr>
        <w:jc w:val="both"/>
        <w:rPr>
          <w:rFonts w:cs="Times New Roman"/>
          <w:bCs/>
          <w:sz w:val="24"/>
          <w:szCs w:val="24"/>
        </w:rPr>
      </w:pPr>
      <w:r w:rsidRPr="00DC5882">
        <w:rPr>
          <w:rFonts w:cs="Times New Roman"/>
          <w:bCs/>
          <w:sz w:val="24"/>
          <w:szCs w:val="24"/>
        </w:rPr>
        <w:t xml:space="preserve">В 9 классе предусмотрен итоговый контроль, который  проводится в конце всего учебного курса  на уровне сложных речевых умений (чтение и говорение) и общей коммуникативной компетенции. Длительность проведения периодического контроля – до 20 минут урока по одному из видов речевой деятельности. На контроль говорения отводится отдельный урок. </w:t>
      </w:r>
      <w:r w:rsidR="009223CB" w:rsidRPr="009223CB">
        <w:rPr>
          <w:rFonts w:cs="Times New Roman"/>
          <w:bCs/>
          <w:sz w:val="24"/>
          <w:szCs w:val="24"/>
        </w:rPr>
        <w:t>В ходе обучения оценивание контрольных работ  происходит  по следующей схеме: если учащиеся выполнили 60-65% работы, то она может быть оценена на «удовлетворительно»; оценка «хорошо» ставиться в случае выполнения 80% работы; оценка «отлично» предполагает выполнение 95-100% работы.</w:t>
      </w:r>
    </w:p>
    <w:p w:rsidR="00DC5882" w:rsidRDefault="00DC5882" w:rsidP="00A16D33">
      <w:pPr>
        <w:spacing w:line="100" w:lineRule="atLeast"/>
        <w:rPr>
          <w:rFonts w:cs="Times New Roman"/>
          <w:bCs/>
          <w:sz w:val="24"/>
          <w:szCs w:val="24"/>
        </w:rPr>
      </w:pPr>
    </w:p>
    <w:p w:rsidR="00A168A8" w:rsidRPr="00A168A8" w:rsidRDefault="00A168A8" w:rsidP="00A168A8">
      <w:pPr>
        <w:shd w:val="clear" w:color="auto" w:fill="FFFFFF"/>
        <w:jc w:val="center"/>
        <w:rPr>
          <w:rFonts w:cs="Times New Roman"/>
          <w:b/>
          <w:bCs/>
          <w:color w:val="000000"/>
          <w:sz w:val="24"/>
          <w:szCs w:val="24"/>
        </w:rPr>
      </w:pPr>
      <w:r w:rsidRPr="00A168A8">
        <w:rPr>
          <w:rFonts w:cs="Times New Roman"/>
          <w:b/>
          <w:bCs/>
          <w:color w:val="000000"/>
          <w:sz w:val="24"/>
          <w:szCs w:val="24"/>
        </w:rPr>
        <w:t>Критерии оценивания говорения</w:t>
      </w:r>
    </w:p>
    <w:p w:rsidR="00A168A8" w:rsidRPr="00A168A8" w:rsidRDefault="00A168A8" w:rsidP="00A168A8">
      <w:pPr>
        <w:jc w:val="both"/>
        <w:rPr>
          <w:rFonts w:cs="Times New Roman"/>
          <w:b/>
          <w:bCs/>
          <w:color w:val="000000"/>
          <w:sz w:val="24"/>
          <w:szCs w:val="24"/>
        </w:rPr>
      </w:pPr>
      <w:r w:rsidRPr="00A168A8">
        <w:rPr>
          <w:rFonts w:cs="Times New Roman"/>
          <w:color w:val="000000"/>
          <w:sz w:val="24"/>
          <w:szCs w:val="24"/>
        </w:rPr>
        <w:t xml:space="preserve">            Говорение в реальной жизни выступает в двух формах общения: в виде связных высказываний типа описания или расска</w:t>
      </w:r>
      <w:r w:rsidRPr="00A168A8">
        <w:rPr>
          <w:rFonts w:cs="Times New Roman"/>
          <w:color w:val="000000"/>
          <w:sz w:val="24"/>
          <w:szCs w:val="24"/>
        </w:rPr>
        <w:softHyphen/>
        <w:t>за и в виде участия в беседе с партнером. Выдвижение овладения общением в ка</w:t>
      </w:r>
      <w:r w:rsidRPr="00A168A8">
        <w:rPr>
          <w:rFonts w:cs="Times New Roman"/>
          <w:color w:val="000000"/>
          <w:sz w:val="24"/>
          <w:szCs w:val="24"/>
        </w:rPr>
        <w:softHyphen/>
        <w:t>честве практической задачи требует по</w:t>
      </w:r>
      <w:r w:rsidRPr="00A168A8">
        <w:rPr>
          <w:rFonts w:cs="Times New Roman"/>
          <w:color w:val="000000"/>
          <w:sz w:val="24"/>
          <w:szCs w:val="24"/>
        </w:rPr>
        <w:softHyphen/>
        <w:t>этому, чтобы учащийся выявил свою спо</w:t>
      </w:r>
      <w:r w:rsidRPr="00A168A8">
        <w:rPr>
          <w:rFonts w:cs="Times New Roman"/>
          <w:color w:val="000000"/>
          <w:sz w:val="24"/>
          <w:szCs w:val="24"/>
        </w:rPr>
        <w:softHyphen/>
        <w:t>собность, как в продуцировании связных высказываний, так и в умелом участии в беседе с партнером. В связи с этим основными критериями оценки умений говорения следует счи</w:t>
      </w:r>
      <w:r w:rsidRPr="00A168A8">
        <w:rPr>
          <w:rFonts w:cs="Times New Roman"/>
          <w:color w:val="000000"/>
          <w:sz w:val="24"/>
          <w:szCs w:val="24"/>
        </w:rPr>
        <w:softHyphen/>
        <w:t>тать: соответствие теме, достаточный объ</w:t>
      </w:r>
      <w:r w:rsidRPr="00A168A8">
        <w:rPr>
          <w:rFonts w:cs="Times New Roman"/>
          <w:color w:val="000000"/>
          <w:sz w:val="24"/>
          <w:szCs w:val="24"/>
        </w:rPr>
        <w:softHyphen/>
        <w:t xml:space="preserve">ем высказывания, разнообразие языковых средств и т. п.,  а ошибки целесообразно рассматривать как </w:t>
      </w:r>
      <w:r w:rsidRPr="00A168A8">
        <w:rPr>
          <w:rFonts w:cs="Times New Roman"/>
          <w:color w:val="000000"/>
          <w:sz w:val="24"/>
          <w:szCs w:val="24"/>
        </w:rPr>
        <w:lastRenderedPageBreak/>
        <w:t>дополнительный кри</w:t>
      </w:r>
      <w:r w:rsidRPr="00A168A8">
        <w:rPr>
          <w:rFonts w:cs="Times New Roman"/>
          <w:color w:val="000000"/>
          <w:sz w:val="24"/>
          <w:szCs w:val="24"/>
        </w:rPr>
        <w:softHyphen/>
        <w:t>терий.</w:t>
      </w:r>
    </w:p>
    <w:p w:rsidR="00A168A8" w:rsidRPr="00A168A8" w:rsidRDefault="00A168A8" w:rsidP="00A168A8">
      <w:pPr>
        <w:jc w:val="both"/>
        <w:rPr>
          <w:rFonts w:cs="Times New Roman"/>
          <w:b/>
          <w:bCs/>
          <w:color w:val="000000"/>
          <w:sz w:val="24"/>
          <w:szCs w:val="24"/>
        </w:rPr>
      </w:pPr>
      <w:r w:rsidRPr="00A168A8">
        <w:rPr>
          <w:rFonts w:cs="Times New Roman"/>
          <w:b/>
          <w:bCs/>
          <w:color w:val="000000"/>
          <w:sz w:val="24"/>
          <w:szCs w:val="24"/>
        </w:rPr>
        <w:t xml:space="preserve">   Высказывание в форме рассказа, описания</w:t>
      </w:r>
    </w:p>
    <w:p w:rsidR="00A168A8" w:rsidRPr="00A168A8" w:rsidRDefault="00A168A8" w:rsidP="00A168A8">
      <w:pPr>
        <w:ind w:firstLine="400"/>
        <w:jc w:val="both"/>
        <w:rPr>
          <w:rFonts w:cs="Times New Roman"/>
          <w:color w:val="000000"/>
          <w:sz w:val="24"/>
          <w:szCs w:val="24"/>
        </w:rPr>
      </w:pPr>
      <w:r w:rsidRPr="00A168A8">
        <w:rPr>
          <w:rFonts w:cs="Times New Roman"/>
          <w:b/>
          <w:bCs/>
          <w:i/>
          <w:iCs/>
          <w:color w:val="000000"/>
          <w:sz w:val="24"/>
          <w:szCs w:val="24"/>
        </w:rPr>
        <w:t xml:space="preserve">Оценка </w:t>
      </w:r>
      <w:r w:rsidRPr="00A168A8">
        <w:rPr>
          <w:rFonts w:cs="Times New Roman"/>
          <w:b/>
          <w:bCs/>
          <w:color w:val="000000"/>
          <w:sz w:val="24"/>
          <w:szCs w:val="24"/>
        </w:rPr>
        <w:t>«5»</w:t>
      </w:r>
      <w:r w:rsidRPr="00A168A8">
        <w:rPr>
          <w:rFonts w:cs="Times New Roman"/>
          <w:color w:val="000000"/>
          <w:sz w:val="24"/>
          <w:szCs w:val="24"/>
        </w:rPr>
        <w:t xml:space="preserve"> ставится ученику, если он в целом справился с поставленными рече</w:t>
      </w:r>
      <w:r w:rsidRPr="00A168A8">
        <w:rPr>
          <w:rFonts w:cs="Times New Roman"/>
          <w:color w:val="000000"/>
          <w:sz w:val="24"/>
          <w:szCs w:val="24"/>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sidRPr="00A168A8">
        <w:rPr>
          <w:rFonts w:cs="Times New Roman"/>
          <w:color w:val="000000"/>
          <w:sz w:val="24"/>
          <w:szCs w:val="24"/>
        </w:rPr>
        <w:softHyphen/>
        <w:t>ски отсутствовали ошибки, нарушающие коммуникацию, или они были незначи</w:t>
      </w:r>
      <w:r w:rsidRPr="00A168A8">
        <w:rPr>
          <w:rFonts w:cs="Times New Roman"/>
          <w:color w:val="000000"/>
          <w:sz w:val="24"/>
          <w:szCs w:val="24"/>
        </w:rPr>
        <w:softHyphen/>
        <w:t>тельны. Объем высказывания соответство</w:t>
      </w:r>
      <w:r w:rsidRPr="00A168A8">
        <w:rPr>
          <w:rFonts w:cs="Times New Roman"/>
          <w:color w:val="000000"/>
          <w:sz w:val="24"/>
          <w:szCs w:val="24"/>
        </w:rPr>
        <w:softHyphen/>
        <w:t>вал тому, что задано программой на дан</w:t>
      </w:r>
      <w:r w:rsidRPr="00A168A8">
        <w:rPr>
          <w:rFonts w:cs="Times New Roman"/>
          <w:color w:val="000000"/>
          <w:sz w:val="24"/>
          <w:szCs w:val="24"/>
        </w:rPr>
        <w:softHyphen/>
        <w:t>ном году обучения. Наблюдалась легкость речи и достаточно правильное произно</w:t>
      </w:r>
      <w:r w:rsidRPr="00A168A8">
        <w:rPr>
          <w:rFonts w:cs="Times New Roman"/>
          <w:color w:val="000000"/>
          <w:sz w:val="24"/>
          <w:szCs w:val="24"/>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A168A8" w:rsidRPr="00A168A8" w:rsidRDefault="00A168A8" w:rsidP="00A168A8">
      <w:pPr>
        <w:shd w:val="clear" w:color="auto" w:fill="FFFFFF"/>
        <w:ind w:firstLine="500"/>
        <w:jc w:val="both"/>
        <w:rPr>
          <w:rFonts w:cs="Times New Roman"/>
          <w:color w:val="000000"/>
          <w:sz w:val="24"/>
          <w:szCs w:val="24"/>
        </w:rPr>
      </w:pPr>
      <w:r w:rsidRPr="00A168A8">
        <w:rPr>
          <w:rFonts w:cs="Times New Roman"/>
          <w:b/>
          <w:bCs/>
          <w:i/>
          <w:iCs/>
          <w:color w:val="000000"/>
          <w:sz w:val="24"/>
          <w:szCs w:val="24"/>
        </w:rPr>
        <w:t xml:space="preserve">Оценка «4» </w:t>
      </w:r>
      <w:r w:rsidRPr="00A168A8">
        <w:rPr>
          <w:rFonts w:cs="Times New Roman"/>
          <w:color w:val="000000"/>
          <w:sz w:val="24"/>
          <w:szCs w:val="24"/>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r>
      <w:r w:rsidRPr="00A168A8">
        <w:rPr>
          <w:rFonts w:cs="Times New Roman"/>
          <w:color w:val="000000"/>
          <w:sz w:val="24"/>
          <w:szCs w:val="24"/>
        </w:rPr>
        <w:softHyphen/>
        <w:t>лены правильно. Однако были сделаны отдельные ошибки, нарушающие комму</w:t>
      </w:r>
      <w:r w:rsidRPr="00A168A8">
        <w:rPr>
          <w:rFonts w:cs="Times New Roman"/>
          <w:color w:val="000000"/>
          <w:sz w:val="24"/>
          <w:szCs w:val="24"/>
        </w:rPr>
        <w:softHyphen/>
        <w:t>никацию. Темп речи был несколько за</w:t>
      </w:r>
      <w:r w:rsidRPr="00A168A8">
        <w:rPr>
          <w:rFonts w:cs="Times New Roman"/>
          <w:color w:val="000000"/>
          <w:sz w:val="24"/>
          <w:szCs w:val="24"/>
        </w:rPr>
        <w:softHyphen/>
        <w:t>медлен. Отмечалось произношение, стра</w:t>
      </w:r>
      <w:r w:rsidRPr="00A168A8">
        <w:rPr>
          <w:rFonts w:cs="Times New Roman"/>
          <w:color w:val="000000"/>
          <w:sz w:val="24"/>
          <w:szCs w:val="24"/>
        </w:rPr>
        <w:softHyphen/>
        <w:t>дающее сильным влиянием родного язы</w:t>
      </w:r>
      <w:r w:rsidRPr="00A168A8">
        <w:rPr>
          <w:rFonts w:cs="Times New Roman"/>
          <w:color w:val="000000"/>
          <w:sz w:val="24"/>
          <w:szCs w:val="24"/>
        </w:rPr>
        <w:softHyphen/>
        <w:t>ка. Речь была недостаточно эмоциональ</w:t>
      </w:r>
      <w:r w:rsidRPr="00A168A8">
        <w:rPr>
          <w:rFonts w:cs="Times New Roman"/>
          <w:color w:val="000000"/>
          <w:sz w:val="24"/>
          <w:szCs w:val="24"/>
        </w:rPr>
        <w:softHyphen/>
        <w:t>но окрашена. Элементы оценки имели место, но в большей степени высказыва</w:t>
      </w:r>
      <w:r w:rsidRPr="00A168A8">
        <w:rPr>
          <w:rFonts w:cs="Times New Roman"/>
          <w:color w:val="000000"/>
          <w:sz w:val="24"/>
          <w:szCs w:val="24"/>
        </w:rPr>
        <w:softHyphen/>
        <w:t>ние содержало информацию и отражало конкретные факты.</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«3»</w:t>
      </w:r>
      <w:r w:rsidRPr="00A168A8">
        <w:rPr>
          <w:rFonts w:cs="Times New Roman"/>
          <w:color w:val="000000"/>
          <w:sz w:val="24"/>
          <w:szCs w:val="24"/>
        </w:rPr>
        <w:t xml:space="preserve">ставится ученику, если он сумел в основном решить поставленную речевую задачу, но диапазон языковых средств был ограничен, </w:t>
      </w:r>
      <w:proofErr w:type="gramStart"/>
      <w:r w:rsidRPr="00A168A8">
        <w:rPr>
          <w:rFonts w:cs="Times New Roman"/>
          <w:color w:val="000000"/>
          <w:sz w:val="24"/>
          <w:szCs w:val="24"/>
        </w:rPr>
        <w:t>объем высказыва</w:t>
      </w:r>
      <w:r w:rsidRPr="00A168A8">
        <w:rPr>
          <w:rFonts w:cs="Times New Roman"/>
          <w:color w:val="000000"/>
          <w:sz w:val="24"/>
          <w:szCs w:val="24"/>
        </w:rPr>
        <w:softHyphen/>
        <w:t>ния не достигал</w:t>
      </w:r>
      <w:proofErr w:type="gramEnd"/>
      <w:r w:rsidRPr="00A168A8">
        <w:rPr>
          <w:rFonts w:cs="Times New Roman"/>
          <w:color w:val="000000"/>
          <w:sz w:val="24"/>
          <w:szCs w:val="24"/>
        </w:rPr>
        <w:t xml:space="preserve"> нормы. Ученик допускал языковые ошибки. В некоторых местах нарушалась последовательность высказы</w:t>
      </w:r>
      <w:r w:rsidRPr="00A168A8">
        <w:rPr>
          <w:rFonts w:cs="Times New Roman"/>
          <w:color w:val="000000"/>
          <w:sz w:val="24"/>
          <w:szCs w:val="24"/>
        </w:rPr>
        <w:softHyphen/>
        <w:t>вания. Практически отсутствовали эле</w:t>
      </w:r>
      <w:r w:rsidRPr="00A168A8">
        <w:rPr>
          <w:rFonts w:cs="Times New Roman"/>
          <w:color w:val="000000"/>
          <w:sz w:val="24"/>
          <w:szCs w:val="24"/>
        </w:rPr>
        <w:softHyphen/>
        <w:t>менты оценки и выражения собственного мнения. Речь не была эмоционально ок</w:t>
      </w:r>
      <w:r w:rsidRPr="00A168A8">
        <w:rPr>
          <w:rFonts w:cs="Times New Roman"/>
          <w:color w:val="000000"/>
          <w:sz w:val="24"/>
          <w:szCs w:val="24"/>
        </w:rPr>
        <w:softHyphen/>
        <w:t>рашенной. Темп речи был за</w:t>
      </w:r>
      <w:r w:rsidRPr="00A168A8">
        <w:rPr>
          <w:rFonts w:cs="Times New Roman"/>
          <w:color w:val="000000"/>
          <w:sz w:val="24"/>
          <w:szCs w:val="24"/>
        </w:rPr>
        <w:softHyphen/>
        <w:t>медленным.</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ставится ученику, если он только частично справился с решением коммуникативной задачи. Высказывание было небольшим по объему (не соответ</w:t>
      </w:r>
      <w:r w:rsidRPr="00A168A8">
        <w:rPr>
          <w:rFonts w:cs="Times New Roman"/>
          <w:color w:val="000000"/>
          <w:sz w:val="24"/>
          <w:szCs w:val="24"/>
        </w:rPr>
        <w:softHyphen/>
        <w:t>ствовало требованиям программы). Наб</w:t>
      </w:r>
      <w:r w:rsidRPr="00A168A8">
        <w:rPr>
          <w:rFonts w:cs="Times New Roman"/>
          <w:color w:val="000000"/>
          <w:sz w:val="24"/>
          <w:szCs w:val="24"/>
        </w:rPr>
        <w:softHyphen/>
        <w:t xml:space="preserve">людалась узость </w:t>
      </w:r>
      <w:proofErr w:type="spellStart"/>
      <w:r w:rsidRPr="00A168A8">
        <w:rPr>
          <w:rFonts w:cs="Times New Roman"/>
          <w:color w:val="000000"/>
          <w:sz w:val="24"/>
          <w:szCs w:val="24"/>
        </w:rPr>
        <w:t>вокабуляра</w:t>
      </w:r>
      <w:proofErr w:type="spellEnd"/>
      <w:r w:rsidRPr="00A168A8">
        <w:rPr>
          <w:rFonts w:cs="Times New Roman"/>
          <w:color w:val="000000"/>
          <w:sz w:val="24"/>
          <w:szCs w:val="24"/>
        </w:rPr>
        <w:t>. Отсутствова</w:t>
      </w:r>
      <w:r w:rsidRPr="00A168A8">
        <w:rPr>
          <w:rFonts w:cs="Times New Roman"/>
          <w:color w:val="000000"/>
          <w:sz w:val="24"/>
          <w:szCs w:val="24"/>
        </w:rPr>
        <w:softHyphen/>
        <w:t>ли элементы собственной оценки. Уча</w:t>
      </w:r>
      <w:r w:rsidRPr="00A168A8">
        <w:rPr>
          <w:rFonts w:cs="Times New Roman"/>
          <w:color w:val="000000"/>
          <w:sz w:val="24"/>
          <w:szCs w:val="24"/>
        </w:rPr>
        <w:softHyphen/>
        <w:t>щийся допускал большое количество оши</w:t>
      </w:r>
      <w:r w:rsidRPr="00A168A8">
        <w:rPr>
          <w:rFonts w:cs="Times New Roman"/>
          <w:color w:val="000000"/>
          <w:sz w:val="24"/>
          <w:szCs w:val="24"/>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A168A8" w:rsidRPr="00A168A8" w:rsidRDefault="00A168A8" w:rsidP="00A168A8">
      <w:pPr>
        <w:shd w:val="clear" w:color="auto" w:fill="FFFFFF"/>
        <w:ind w:firstLine="500"/>
        <w:jc w:val="both"/>
        <w:rPr>
          <w:rFonts w:cs="Times New Roman"/>
          <w:b/>
          <w:bCs/>
          <w:color w:val="000000"/>
          <w:sz w:val="24"/>
          <w:szCs w:val="24"/>
        </w:rPr>
      </w:pPr>
      <w:r w:rsidRPr="00A168A8">
        <w:rPr>
          <w:rFonts w:cs="Times New Roman"/>
          <w:b/>
          <w:bCs/>
          <w:color w:val="000000"/>
          <w:sz w:val="24"/>
          <w:szCs w:val="24"/>
        </w:rPr>
        <w:t xml:space="preserve">  Участие в беседе</w:t>
      </w:r>
    </w:p>
    <w:p w:rsidR="00A168A8" w:rsidRPr="00A168A8" w:rsidRDefault="00A168A8" w:rsidP="00A168A8">
      <w:pPr>
        <w:shd w:val="clear" w:color="auto" w:fill="FFFFFF"/>
        <w:jc w:val="both"/>
        <w:rPr>
          <w:rFonts w:cs="Times New Roman"/>
          <w:color w:val="000000"/>
          <w:sz w:val="24"/>
          <w:szCs w:val="24"/>
        </w:rPr>
      </w:pPr>
      <w:r w:rsidRPr="00A168A8">
        <w:rPr>
          <w:rFonts w:cs="Times New Roman"/>
          <w:color w:val="000000"/>
          <w:sz w:val="24"/>
          <w:szCs w:val="24"/>
        </w:rPr>
        <w:t xml:space="preserve">            При оценивании этого вида говорения важнейшим критерием также как и при оценивании связных высказываний явля</w:t>
      </w:r>
      <w:r w:rsidRPr="00A168A8">
        <w:rPr>
          <w:rFonts w:cs="Times New Roman"/>
          <w:color w:val="000000"/>
          <w:sz w:val="24"/>
          <w:szCs w:val="24"/>
        </w:rPr>
        <w:softHyphen/>
        <w:t>ется речевое качество и умение справить</w:t>
      </w:r>
      <w:r w:rsidRPr="00A168A8">
        <w:rPr>
          <w:rFonts w:cs="Times New Roman"/>
          <w:color w:val="000000"/>
          <w:sz w:val="24"/>
          <w:szCs w:val="24"/>
        </w:rPr>
        <w:softHyphen/>
        <w:t>ся с речевой задачей, т. е. понять партне</w:t>
      </w:r>
      <w:r w:rsidRPr="00A168A8">
        <w:rPr>
          <w:rFonts w:cs="Times New Roman"/>
          <w:color w:val="000000"/>
          <w:sz w:val="24"/>
          <w:szCs w:val="24"/>
        </w:rPr>
        <w:softHyphen/>
        <w:t>ра и реагировать правильно на его репли</w:t>
      </w:r>
      <w:r w:rsidRPr="00A168A8">
        <w:rPr>
          <w:rFonts w:cs="Times New Roman"/>
          <w:color w:val="000000"/>
          <w:sz w:val="24"/>
          <w:szCs w:val="24"/>
        </w:rPr>
        <w:softHyphen/>
        <w:t>ки, умение поддержать беседу на опреде</w:t>
      </w:r>
      <w:r w:rsidRPr="00A168A8">
        <w:rPr>
          <w:rFonts w:cs="Times New Roman"/>
          <w:color w:val="000000"/>
          <w:sz w:val="24"/>
          <w:szCs w:val="24"/>
        </w:rPr>
        <w:softHyphen/>
        <w:t>ленную тему. Диапазон используемых язы</w:t>
      </w:r>
      <w:r w:rsidRPr="00A168A8">
        <w:rPr>
          <w:rFonts w:cs="Times New Roman"/>
          <w:color w:val="000000"/>
          <w:sz w:val="24"/>
          <w:szCs w:val="24"/>
        </w:rPr>
        <w:softHyphen/>
        <w:t>ковых средств, в данном случае, предостав</w:t>
      </w:r>
      <w:r w:rsidRPr="00A168A8">
        <w:rPr>
          <w:rFonts w:cs="Times New Roman"/>
          <w:color w:val="000000"/>
          <w:sz w:val="24"/>
          <w:szCs w:val="24"/>
        </w:rPr>
        <w:softHyphen/>
        <w:t>ляется учащемуся.</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Оценка </w:t>
      </w:r>
      <w:r w:rsidRPr="00A168A8">
        <w:rPr>
          <w:rFonts w:cs="Times New Roman"/>
          <w:b/>
          <w:bCs/>
          <w:color w:val="000000"/>
          <w:sz w:val="24"/>
          <w:szCs w:val="24"/>
        </w:rPr>
        <w:t>«5»</w:t>
      </w:r>
      <w:r w:rsidRPr="00A168A8">
        <w:rPr>
          <w:rFonts w:cs="Times New Roman"/>
          <w:color w:val="000000"/>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sidRPr="00A168A8">
        <w:rPr>
          <w:rFonts w:cs="Times New Roman"/>
          <w:color w:val="000000"/>
          <w:sz w:val="24"/>
          <w:szCs w:val="24"/>
        </w:rPr>
        <w:softHyphen/>
        <w:t>щие коммуникацию.</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«4»</w:t>
      </w:r>
      <w:r w:rsidRPr="00A168A8">
        <w:rPr>
          <w:rFonts w:cs="Times New Roman"/>
          <w:color w:val="000000"/>
          <w:sz w:val="24"/>
          <w:szCs w:val="24"/>
        </w:rPr>
        <w:t>ставится учащемуся, кото</w:t>
      </w:r>
      <w:r w:rsidRPr="00A168A8">
        <w:rPr>
          <w:rFonts w:cs="Times New Roman"/>
          <w:color w:val="000000"/>
          <w:sz w:val="24"/>
          <w:szCs w:val="24"/>
        </w:rPr>
        <w:softHyphen/>
        <w:t>рый решил речевую задачу, но произно</w:t>
      </w:r>
      <w:r w:rsidRPr="00A168A8">
        <w:rPr>
          <w:rFonts w:cs="Times New Roman"/>
          <w:color w:val="000000"/>
          <w:sz w:val="24"/>
          <w:szCs w:val="24"/>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sidRPr="00A168A8">
        <w:rPr>
          <w:rFonts w:cs="Times New Roman"/>
          <w:color w:val="000000"/>
          <w:sz w:val="24"/>
          <w:szCs w:val="24"/>
        </w:rPr>
        <w:softHyphen/>
        <w:t>ствовали ошибки, нарушающие коммуни</w:t>
      </w:r>
      <w:r w:rsidRPr="00A168A8">
        <w:rPr>
          <w:rFonts w:cs="Times New Roman"/>
          <w:color w:val="000000"/>
          <w:sz w:val="24"/>
          <w:szCs w:val="24"/>
        </w:rPr>
        <w:softHyphen/>
        <w:t>кацию.</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«3»</w:t>
      </w:r>
      <w:r w:rsidRPr="00A168A8">
        <w:rPr>
          <w:rFonts w:cs="Times New Roman"/>
          <w:color w:val="000000"/>
          <w:sz w:val="24"/>
          <w:szCs w:val="24"/>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A168A8" w:rsidRPr="00A168A8" w:rsidRDefault="00A168A8" w:rsidP="00A168A8">
      <w:pPr>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выставляется, если учащий</w:t>
      </w:r>
      <w:r w:rsidRPr="00A168A8">
        <w:rPr>
          <w:rFonts w:cs="Times New Roman"/>
          <w:color w:val="000000"/>
          <w:sz w:val="24"/>
          <w:szCs w:val="24"/>
        </w:rPr>
        <w:softHyphen/>
        <w:t>ся не справился с решением речевой зада</w:t>
      </w:r>
      <w:r w:rsidRPr="00A168A8">
        <w:rPr>
          <w:rFonts w:cs="Times New Roman"/>
          <w:color w:val="000000"/>
          <w:sz w:val="24"/>
          <w:szCs w:val="24"/>
        </w:rPr>
        <w:softHyphen/>
        <w:t>чи. Затруднялся ответить на побуждаю</w:t>
      </w:r>
      <w:r w:rsidRPr="00A168A8">
        <w:rPr>
          <w:rFonts w:cs="Times New Roman"/>
          <w:color w:val="000000"/>
          <w:sz w:val="24"/>
          <w:szCs w:val="24"/>
        </w:rPr>
        <w:softHyphen/>
        <w:t>щие к говорению реплики партнера. Ком</w:t>
      </w:r>
      <w:r w:rsidRPr="00A168A8">
        <w:rPr>
          <w:rFonts w:cs="Times New Roman"/>
          <w:color w:val="000000"/>
          <w:sz w:val="24"/>
          <w:szCs w:val="24"/>
        </w:rPr>
        <w:softHyphen/>
        <w:t>муникация не состоялась.</w:t>
      </w:r>
    </w:p>
    <w:p w:rsidR="00A168A8" w:rsidRPr="00A168A8" w:rsidRDefault="00A168A8" w:rsidP="00A168A8">
      <w:pPr>
        <w:jc w:val="center"/>
        <w:rPr>
          <w:rFonts w:cs="Times New Roman"/>
          <w:b/>
          <w:bCs/>
          <w:spacing w:val="-3"/>
          <w:sz w:val="24"/>
          <w:szCs w:val="24"/>
        </w:rPr>
      </w:pPr>
      <w:r w:rsidRPr="00A168A8">
        <w:rPr>
          <w:rFonts w:cs="Times New Roman"/>
          <w:b/>
          <w:bCs/>
          <w:spacing w:val="-3"/>
          <w:sz w:val="24"/>
          <w:szCs w:val="24"/>
        </w:rPr>
        <w:t>Критерии оценивания  чтения</w:t>
      </w:r>
    </w:p>
    <w:p w:rsidR="00A168A8" w:rsidRPr="00A168A8" w:rsidRDefault="00A168A8" w:rsidP="00A168A8">
      <w:pPr>
        <w:shd w:val="clear" w:color="auto" w:fill="FFFFFF"/>
        <w:jc w:val="both"/>
        <w:rPr>
          <w:rFonts w:cs="Times New Roman"/>
          <w:color w:val="000000"/>
          <w:sz w:val="24"/>
          <w:szCs w:val="24"/>
        </w:rPr>
      </w:pPr>
      <w:r w:rsidRPr="00A168A8">
        <w:rPr>
          <w:rFonts w:cs="Times New Roman"/>
          <w:color w:val="000000"/>
          <w:sz w:val="24"/>
          <w:szCs w:val="24"/>
        </w:rPr>
        <w:t>Основным показателем успешности ов</w:t>
      </w:r>
      <w:r w:rsidRPr="00A168A8">
        <w:rPr>
          <w:rFonts w:cs="Times New Roman"/>
          <w:color w:val="000000"/>
          <w:sz w:val="24"/>
          <w:szCs w:val="24"/>
        </w:rPr>
        <w:softHyphen/>
        <w:t>ладения чтением является степень извле</w:t>
      </w:r>
      <w:r w:rsidRPr="00A168A8">
        <w:rPr>
          <w:rFonts w:cs="Times New Roman"/>
          <w:color w:val="000000"/>
          <w:sz w:val="24"/>
          <w:szCs w:val="24"/>
        </w:rPr>
        <w:softHyphen/>
        <w:t>чения информации из прочитанного тек</w:t>
      </w:r>
      <w:r w:rsidRPr="00A168A8">
        <w:rPr>
          <w:rFonts w:cs="Times New Roman"/>
          <w:color w:val="000000"/>
          <w:sz w:val="24"/>
          <w:szCs w:val="24"/>
        </w:rPr>
        <w:softHyphen/>
        <w:t xml:space="preserve">ста.  В связи с этим различают виды чтения с такими </w:t>
      </w:r>
      <w:r w:rsidRPr="00A168A8">
        <w:rPr>
          <w:rFonts w:cs="Times New Roman"/>
          <w:color w:val="000000"/>
          <w:sz w:val="24"/>
          <w:szCs w:val="24"/>
        </w:rPr>
        <w:lastRenderedPageBreak/>
        <w:t>речевыми задачами как понима</w:t>
      </w:r>
      <w:r w:rsidRPr="00A168A8">
        <w:rPr>
          <w:rFonts w:cs="Times New Roman"/>
          <w:color w:val="000000"/>
          <w:sz w:val="24"/>
          <w:szCs w:val="24"/>
        </w:rPr>
        <w:softHyphen/>
        <w:t>ние основного содержания и основных фактов, содержащихся в тексте, полное понимание имеющейся в тексте инфор</w:t>
      </w:r>
      <w:r w:rsidRPr="00A168A8">
        <w:rPr>
          <w:rFonts w:cs="Times New Roman"/>
          <w:color w:val="000000"/>
          <w:sz w:val="24"/>
          <w:szCs w:val="24"/>
        </w:rPr>
        <w:softHyphen/>
        <w:t>мации и, наконец, нахождение в тексте или ряде текстов нужной нам или задан</w:t>
      </w:r>
      <w:r w:rsidRPr="00A168A8">
        <w:rPr>
          <w:rFonts w:cs="Times New Roman"/>
          <w:color w:val="000000"/>
          <w:sz w:val="24"/>
          <w:szCs w:val="24"/>
        </w:rPr>
        <w:softHyphen/>
        <w:t xml:space="preserve">ной информации. </w:t>
      </w:r>
      <w:proofErr w:type="gramStart"/>
      <w:r w:rsidRPr="00A168A8">
        <w:rPr>
          <w:rFonts w:cs="Times New Roman"/>
          <w:color w:val="000000"/>
          <w:sz w:val="24"/>
          <w:szCs w:val="24"/>
        </w:rPr>
        <w:t>Поскольку практиче</w:t>
      </w:r>
      <w:r w:rsidRPr="00A168A8">
        <w:rPr>
          <w:rFonts w:cs="Times New Roman"/>
          <w:color w:val="000000"/>
          <w:sz w:val="24"/>
          <w:szCs w:val="24"/>
        </w:rPr>
        <w:softHyphen/>
        <w:t>ской целью изучения английского  языка является овладение общением на изучае</w:t>
      </w:r>
      <w:r w:rsidRPr="00A168A8">
        <w:rPr>
          <w:rFonts w:cs="Times New Roman"/>
          <w:color w:val="000000"/>
          <w:sz w:val="24"/>
          <w:szCs w:val="24"/>
        </w:rPr>
        <w:softHyphen/>
        <w:t>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w:t>
      </w:r>
      <w:r w:rsidRPr="00A168A8">
        <w:rPr>
          <w:rFonts w:cs="Times New Roman"/>
          <w:color w:val="000000"/>
          <w:sz w:val="24"/>
          <w:szCs w:val="24"/>
        </w:rPr>
        <w:softHyphen/>
        <w:t>ке его называют ознакомительным), чте</w:t>
      </w:r>
      <w:r w:rsidRPr="00A168A8">
        <w:rPr>
          <w:rFonts w:cs="Times New Roman"/>
          <w:color w:val="000000"/>
          <w:sz w:val="24"/>
          <w:szCs w:val="24"/>
        </w:rPr>
        <w:softHyphen/>
        <w:t>нием с полным пониманием содержания, включая  детали   (изучающее  чтение)   и чтением с извлечением нужной либо ин</w:t>
      </w:r>
      <w:r w:rsidRPr="00A168A8">
        <w:rPr>
          <w:rFonts w:cs="Times New Roman"/>
          <w:color w:val="000000"/>
          <w:sz w:val="24"/>
          <w:szCs w:val="24"/>
        </w:rPr>
        <w:softHyphen/>
        <w:t>тересующей читателя информации (про</w:t>
      </w:r>
      <w:r w:rsidRPr="00A168A8">
        <w:rPr>
          <w:rFonts w:cs="Times New Roman"/>
          <w:color w:val="000000"/>
          <w:sz w:val="24"/>
          <w:szCs w:val="24"/>
        </w:rPr>
        <w:softHyphen/>
        <w:t>смотровое).</w:t>
      </w:r>
      <w:proofErr w:type="gramEnd"/>
      <w:r w:rsidRPr="00A168A8">
        <w:rPr>
          <w:rFonts w:cs="Times New Roman"/>
          <w:color w:val="000000"/>
          <w:sz w:val="24"/>
          <w:szCs w:val="24"/>
        </w:rPr>
        <w:t xml:space="preserve"> Совершенно очевидно, что проверку умений, связанных с каждым из перечисленных видов чтения, необходимо проводить отдельно.</w:t>
      </w:r>
    </w:p>
    <w:p w:rsidR="00A168A8" w:rsidRPr="00A168A8" w:rsidRDefault="00A168A8" w:rsidP="00A168A8">
      <w:pPr>
        <w:shd w:val="clear" w:color="auto" w:fill="FFFFFF"/>
        <w:jc w:val="both"/>
        <w:rPr>
          <w:rFonts w:cs="Times New Roman"/>
          <w:b/>
          <w:bCs/>
          <w:color w:val="000000"/>
          <w:sz w:val="24"/>
          <w:szCs w:val="24"/>
        </w:rPr>
      </w:pPr>
      <w:r w:rsidRPr="00A168A8">
        <w:rPr>
          <w:rFonts w:cs="Times New Roman"/>
          <w:b/>
          <w:bCs/>
          <w:color w:val="000000"/>
          <w:sz w:val="24"/>
          <w:szCs w:val="24"/>
        </w:rPr>
        <w:t>Чтение с пониманием основного содер</w:t>
      </w:r>
      <w:r w:rsidRPr="00A168A8">
        <w:rPr>
          <w:rFonts w:cs="Times New Roman"/>
          <w:b/>
          <w:bCs/>
          <w:color w:val="000000"/>
          <w:sz w:val="24"/>
          <w:szCs w:val="24"/>
        </w:rPr>
        <w:softHyphen/>
        <w:t>жания прочитанного (ознакомительное)</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«5»</w:t>
      </w:r>
      <w:r w:rsidRPr="00A168A8">
        <w:rPr>
          <w:rFonts w:cs="Times New Roman"/>
          <w:color w:val="000000"/>
          <w:sz w:val="24"/>
          <w:szCs w:val="24"/>
        </w:rPr>
        <w:t>ставится учащемуся, если он понял основное содержание оригиналь</w:t>
      </w:r>
      <w:r w:rsidRPr="00A168A8">
        <w:rPr>
          <w:rFonts w:cs="Times New Roman"/>
          <w:color w:val="000000"/>
          <w:sz w:val="24"/>
          <w:szCs w:val="24"/>
        </w:rPr>
        <w:softHyphen/>
        <w:t>ного текста</w:t>
      </w:r>
      <w:proofErr w:type="gramStart"/>
      <w:r w:rsidRPr="00A168A8">
        <w:rPr>
          <w:rFonts w:cs="Times New Roman"/>
          <w:color w:val="000000"/>
          <w:sz w:val="24"/>
          <w:szCs w:val="24"/>
          <w:vertAlign w:val="superscript"/>
        </w:rPr>
        <w:t>1</w:t>
      </w:r>
      <w:proofErr w:type="gramEnd"/>
      <w:r w:rsidRPr="00A168A8">
        <w:rPr>
          <w:rFonts w:cs="Times New Roman"/>
          <w:color w:val="000000"/>
          <w:sz w:val="24"/>
          <w:szCs w:val="24"/>
        </w:rPr>
        <w:t>, может выделить основную мысль, определить основные факты, уме</w:t>
      </w:r>
      <w:r w:rsidRPr="00A168A8">
        <w:rPr>
          <w:rFonts w:cs="Times New Roman"/>
          <w:color w:val="000000"/>
          <w:sz w:val="24"/>
          <w:szCs w:val="24"/>
        </w:rPr>
        <w:softHyphen/>
        <w:t>ет догадываться о значении незнакомых слов из контекста, либо по словообразо</w:t>
      </w:r>
      <w:r w:rsidRPr="00A168A8">
        <w:rPr>
          <w:rFonts w:cs="Times New Roman"/>
          <w:color w:val="000000"/>
          <w:sz w:val="24"/>
          <w:szCs w:val="24"/>
        </w:rPr>
        <w:softHyphen/>
        <w:t>вательным элементам, либо по сходству с родным языком. Скорость чтения иноя</w:t>
      </w:r>
      <w:r w:rsidRPr="00A168A8">
        <w:rPr>
          <w:rFonts w:cs="Times New Roman"/>
          <w:color w:val="000000"/>
          <w:sz w:val="24"/>
          <w:szCs w:val="24"/>
        </w:rPr>
        <w:softHyphen/>
        <w:t>зычного текста может быть несколько замедленной по сравнению с той, с кото</w:t>
      </w:r>
      <w:r w:rsidRPr="00A168A8">
        <w:rPr>
          <w:rFonts w:cs="Times New Roman"/>
          <w:color w:val="000000"/>
          <w:sz w:val="24"/>
          <w:szCs w:val="24"/>
        </w:rPr>
        <w:softHyphen/>
        <w:t>рой ученик читает на родном языке. За</w:t>
      </w:r>
      <w:r w:rsidRPr="00A168A8">
        <w:rPr>
          <w:rFonts w:cs="Times New Roman"/>
          <w:color w:val="000000"/>
          <w:sz w:val="24"/>
          <w:szCs w:val="24"/>
        </w:rPr>
        <w:softHyphen/>
        <w:t>метим, что скорость чтения на родном языке у учащихся разная.</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      Оценка «4»</w:t>
      </w:r>
      <w:r w:rsidRPr="00A168A8">
        <w:rPr>
          <w:rFonts w:cs="Times New Roman"/>
          <w:color w:val="000000"/>
          <w:sz w:val="24"/>
          <w:szCs w:val="24"/>
        </w:rPr>
        <w:t>ставится ученику, если он понял основное содержание оригиналь</w:t>
      </w:r>
      <w:r w:rsidRPr="00A168A8">
        <w:rPr>
          <w:rFonts w:cs="Times New Roman"/>
          <w:color w:val="000000"/>
          <w:sz w:val="24"/>
          <w:szCs w:val="24"/>
        </w:rPr>
        <w:softHyphen/>
        <w:t>ного текста, может выделить основную мысль, определить отдельные факты. Од</w:t>
      </w:r>
      <w:r w:rsidRPr="00A168A8">
        <w:rPr>
          <w:rFonts w:cs="Times New Roman"/>
          <w:color w:val="000000"/>
          <w:sz w:val="24"/>
          <w:szCs w:val="24"/>
        </w:rPr>
        <w:softHyphen/>
        <w:t>нако у него недостаточно развита языко</w:t>
      </w:r>
      <w:r w:rsidRPr="00A168A8">
        <w:rPr>
          <w:rFonts w:cs="Times New Roman"/>
          <w:color w:val="000000"/>
          <w:sz w:val="24"/>
          <w:szCs w:val="24"/>
        </w:rPr>
        <w:softHyphen/>
        <w:t>вая догадка, и он затрудняется в понима</w:t>
      </w:r>
      <w:r w:rsidRPr="00A168A8">
        <w:rPr>
          <w:rFonts w:cs="Times New Roman"/>
          <w:color w:val="000000"/>
          <w:sz w:val="24"/>
          <w:szCs w:val="24"/>
        </w:rPr>
        <w:softHyphen/>
        <w:t>нии некоторых незнакомых слов, он вы</w:t>
      </w:r>
      <w:r w:rsidRPr="00A168A8">
        <w:rPr>
          <w:rFonts w:cs="Times New Roman"/>
          <w:color w:val="000000"/>
          <w:sz w:val="24"/>
          <w:szCs w:val="24"/>
        </w:rPr>
        <w:softHyphen/>
        <w:t xml:space="preserve">нужден чаще обращаться к словарю, а темп чтения более </w:t>
      </w:r>
      <w:proofErr w:type="spellStart"/>
      <w:r w:rsidRPr="00A168A8">
        <w:rPr>
          <w:rFonts w:cs="Times New Roman"/>
          <w:color w:val="000000"/>
          <w:sz w:val="24"/>
          <w:szCs w:val="24"/>
        </w:rPr>
        <w:t>замедленен</w:t>
      </w:r>
      <w:proofErr w:type="spellEnd"/>
      <w:r w:rsidRPr="00A168A8">
        <w:rPr>
          <w:rFonts w:cs="Times New Roman"/>
          <w:color w:val="000000"/>
          <w:sz w:val="24"/>
          <w:szCs w:val="24"/>
        </w:rPr>
        <w:t>.</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     Оценка «3»</w:t>
      </w:r>
      <w:r w:rsidRPr="00A168A8">
        <w:rPr>
          <w:rFonts w:cs="Times New Roman"/>
          <w:color w:val="000000"/>
          <w:sz w:val="24"/>
          <w:szCs w:val="24"/>
        </w:rPr>
        <w:t>ставится школьнику, кото</w:t>
      </w:r>
      <w:r w:rsidRPr="00A168A8">
        <w:rPr>
          <w:rFonts w:cs="Times New Roman"/>
          <w:color w:val="000000"/>
          <w:sz w:val="24"/>
          <w:szCs w:val="24"/>
        </w:rPr>
        <w:softHyphen/>
        <w:t>рый не совсем точно понял основное содержание прочитанного, умеет выде</w:t>
      </w:r>
      <w:r w:rsidRPr="00A168A8">
        <w:rPr>
          <w:rFonts w:cs="Times New Roman"/>
          <w:color w:val="000000"/>
          <w:sz w:val="24"/>
          <w:szCs w:val="24"/>
        </w:rPr>
        <w:softHyphen/>
        <w:t>лить в тексте только небольшое количес</w:t>
      </w:r>
      <w:r w:rsidRPr="00A168A8">
        <w:rPr>
          <w:rFonts w:cs="Times New Roman"/>
          <w:color w:val="000000"/>
          <w:sz w:val="24"/>
          <w:szCs w:val="24"/>
        </w:rPr>
        <w:softHyphen/>
        <w:t>тво фактов, совсем не развита языковая догадка.</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выставляется ученику в том случае, если он не понял текст или понял содержание текста неправильно, не ори</w:t>
      </w:r>
      <w:r w:rsidRPr="00A168A8">
        <w:rPr>
          <w:rFonts w:cs="Times New Roman"/>
          <w:color w:val="000000"/>
          <w:sz w:val="24"/>
          <w:szCs w:val="24"/>
        </w:rPr>
        <w:softHyphen/>
        <w:t>ентируется в тексте при поиске опреде</w:t>
      </w:r>
      <w:r w:rsidRPr="00A168A8">
        <w:rPr>
          <w:rFonts w:cs="Times New Roman"/>
          <w:color w:val="000000"/>
          <w:sz w:val="24"/>
          <w:szCs w:val="24"/>
        </w:rPr>
        <w:softHyphen/>
        <w:t xml:space="preserve">ленных фактов, не умеет </w:t>
      </w:r>
      <w:proofErr w:type="spellStart"/>
      <w:r w:rsidRPr="00A168A8">
        <w:rPr>
          <w:rFonts w:cs="Times New Roman"/>
          <w:color w:val="000000"/>
          <w:sz w:val="24"/>
          <w:szCs w:val="24"/>
        </w:rPr>
        <w:t>семантизировать</w:t>
      </w:r>
      <w:proofErr w:type="spellEnd"/>
      <w:r w:rsidRPr="00A168A8">
        <w:rPr>
          <w:rFonts w:cs="Times New Roman"/>
          <w:color w:val="000000"/>
          <w:sz w:val="24"/>
          <w:szCs w:val="24"/>
        </w:rPr>
        <w:t xml:space="preserve"> незнакомую лексику.</w:t>
      </w:r>
    </w:p>
    <w:p w:rsidR="00A168A8" w:rsidRPr="00A168A8" w:rsidRDefault="00A168A8" w:rsidP="00A168A8">
      <w:pPr>
        <w:shd w:val="clear" w:color="auto" w:fill="FFFFFF"/>
        <w:jc w:val="both"/>
        <w:rPr>
          <w:rFonts w:cs="Times New Roman"/>
          <w:b/>
          <w:bCs/>
          <w:color w:val="000000"/>
          <w:sz w:val="24"/>
          <w:szCs w:val="24"/>
        </w:rPr>
      </w:pPr>
      <w:r w:rsidRPr="00A168A8">
        <w:rPr>
          <w:rFonts w:cs="Times New Roman"/>
          <w:b/>
          <w:bCs/>
          <w:color w:val="000000"/>
          <w:sz w:val="24"/>
          <w:szCs w:val="24"/>
        </w:rPr>
        <w:t>Чтение с полным пониманием содержания (изучающее)</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«5»</w:t>
      </w:r>
      <w:r w:rsidRPr="00A168A8">
        <w:rPr>
          <w:rFonts w:cs="Times New Roman"/>
          <w:color w:val="000000"/>
          <w:sz w:val="24"/>
          <w:szCs w:val="24"/>
        </w:rPr>
        <w:t>ставится ученику, когда он полностью понял несложный оригиналь</w:t>
      </w:r>
      <w:r w:rsidRPr="00A168A8">
        <w:rPr>
          <w:rFonts w:cs="Times New Roman"/>
          <w:color w:val="000000"/>
          <w:sz w:val="24"/>
          <w:szCs w:val="24"/>
        </w:rPr>
        <w:softHyphen/>
        <w:t>ный текст (публицистический, научно-популярный; инструкцию или отрывок из туристического проспекта). Он использо</w:t>
      </w:r>
      <w:r w:rsidRPr="00A168A8">
        <w:rPr>
          <w:rFonts w:cs="Times New Roman"/>
          <w:color w:val="000000"/>
          <w:sz w:val="24"/>
          <w:szCs w:val="24"/>
        </w:rPr>
        <w:softHyphen/>
        <w:t>вал при этом все известные приемы, на</w:t>
      </w:r>
      <w:r w:rsidRPr="00A168A8">
        <w:rPr>
          <w:rFonts w:cs="Times New Roman"/>
          <w:color w:val="000000"/>
          <w:sz w:val="24"/>
          <w:szCs w:val="24"/>
        </w:rPr>
        <w:softHyphen/>
        <w:t>правленные на понимание читаемого смысловую догадку, анализ)</w:t>
      </w:r>
      <w:proofErr w:type="gramStart"/>
      <w:r w:rsidRPr="00A168A8">
        <w:rPr>
          <w:rFonts w:cs="Times New Roman"/>
          <w:color w:val="000000"/>
          <w:sz w:val="24"/>
          <w:szCs w:val="24"/>
        </w:rPr>
        <w:t>.</w:t>
      </w:r>
      <w:r w:rsidRPr="00A168A8">
        <w:rPr>
          <w:rFonts w:cs="Times New Roman"/>
          <w:b/>
          <w:bCs/>
          <w:i/>
          <w:iCs/>
          <w:color w:val="000000"/>
          <w:sz w:val="24"/>
          <w:szCs w:val="24"/>
        </w:rPr>
        <w:t>О</w:t>
      </w:r>
      <w:proofErr w:type="gramEnd"/>
      <w:r w:rsidRPr="00A168A8">
        <w:rPr>
          <w:rFonts w:cs="Times New Roman"/>
          <w:b/>
          <w:bCs/>
          <w:i/>
          <w:iCs/>
          <w:color w:val="000000"/>
          <w:sz w:val="24"/>
          <w:szCs w:val="24"/>
        </w:rPr>
        <w:t>ценка «4»</w:t>
      </w:r>
      <w:r w:rsidRPr="00A168A8">
        <w:rPr>
          <w:rFonts w:cs="Times New Roman"/>
          <w:color w:val="000000"/>
          <w:sz w:val="24"/>
          <w:szCs w:val="24"/>
        </w:rPr>
        <w:t>выставляется учащемуся, если он полностью понял текст, но многократ</w:t>
      </w:r>
      <w:r w:rsidRPr="00A168A8">
        <w:rPr>
          <w:rFonts w:cs="Times New Roman"/>
          <w:color w:val="000000"/>
          <w:sz w:val="24"/>
          <w:szCs w:val="24"/>
        </w:rPr>
        <w:softHyphen/>
        <w:t>но обращался к словарю.</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 Оценка «3»</w:t>
      </w:r>
      <w:r w:rsidRPr="00A168A8">
        <w:rPr>
          <w:rFonts w:cs="Times New Roman"/>
          <w:color w:val="000000"/>
          <w:sz w:val="24"/>
          <w:szCs w:val="24"/>
        </w:rPr>
        <w:t>ставится, если ученик понял</w:t>
      </w:r>
      <w:r w:rsidR="00BF0497">
        <w:rPr>
          <w:rFonts w:cs="Times New Roman"/>
          <w:color w:val="000000"/>
          <w:sz w:val="24"/>
          <w:szCs w:val="24"/>
        </w:rPr>
        <w:t xml:space="preserve"> </w:t>
      </w:r>
      <w:r w:rsidRPr="00A168A8">
        <w:rPr>
          <w:rFonts w:cs="Times New Roman"/>
          <w:color w:val="000000"/>
          <w:sz w:val="24"/>
          <w:szCs w:val="24"/>
        </w:rPr>
        <w:t>текст не полностью, не владеет приемами его смысловой переработки.</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Оценка </w:t>
      </w:r>
      <w:r w:rsidRPr="00A168A8">
        <w:rPr>
          <w:rFonts w:cs="Times New Roman"/>
          <w:b/>
          <w:bCs/>
          <w:color w:val="000000"/>
          <w:sz w:val="24"/>
          <w:szCs w:val="24"/>
        </w:rPr>
        <w:t>«2»</w:t>
      </w:r>
      <w:r w:rsidRPr="00A168A8">
        <w:rPr>
          <w:rFonts w:cs="Times New Roman"/>
          <w:color w:val="000000"/>
          <w:sz w:val="24"/>
          <w:szCs w:val="24"/>
        </w:rPr>
        <w:t xml:space="preserve"> ставится в том случае, когда текст учеником не понят. Он с трудом может найти незнакомые слова в словаре.</w:t>
      </w:r>
    </w:p>
    <w:p w:rsidR="00A168A8" w:rsidRPr="00A168A8" w:rsidRDefault="00A168A8" w:rsidP="00A168A8">
      <w:pPr>
        <w:shd w:val="clear" w:color="auto" w:fill="FFFFFF"/>
        <w:jc w:val="both"/>
        <w:rPr>
          <w:rFonts w:cs="Times New Roman"/>
          <w:b/>
          <w:bCs/>
          <w:color w:val="000000"/>
          <w:sz w:val="24"/>
          <w:szCs w:val="24"/>
        </w:rPr>
      </w:pPr>
      <w:r w:rsidRPr="00A168A8">
        <w:rPr>
          <w:rFonts w:cs="Times New Roman"/>
          <w:b/>
          <w:bCs/>
          <w:color w:val="000000"/>
          <w:sz w:val="24"/>
          <w:szCs w:val="24"/>
        </w:rPr>
        <w:t>Чтение с нахождением интересующей или нужной информации (просмотровое)</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«5»</w:t>
      </w:r>
      <w:r w:rsidRPr="00A168A8">
        <w:rPr>
          <w:rFonts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A168A8">
        <w:rPr>
          <w:rFonts w:cs="Times New Roman"/>
          <w:color w:val="000000"/>
          <w:sz w:val="24"/>
          <w:szCs w:val="24"/>
        </w:rPr>
        <w:softHyphen/>
        <w:t>емую информацию.</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«4»</w:t>
      </w:r>
      <w:r w:rsidRPr="00A168A8">
        <w:rPr>
          <w:rFonts w:cs="Times New Roman"/>
          <w:color w:val="000000"/>
          <w:sz w:val="24"/>
          <w:szCs w:val="24"/>
        </w:rPr>
        <w:t>ставится ученику при доста</w:t>
      </w:r>
      <w:r w:rsidRPr="00A168A8">
        <w:rPr>
          <w:rFonts w:cs="Times New Roman"/>
          <w:color w:val="000000"/>
          <w:sz w:val="24"/>
          <w:szCs w:val="24"/>
        </w:rPr>
        <w:softHyphen/>
        <w:t>точно быстром просмотре текста, но при этом он находит только примерно 2/3 за</w:t>
      </w:r>
      <w:r w:rsidRPr="00A168A8">
        <w:rPr>
          <w:rFonts w:cs="Times New Roman"/>
          <w:color w:val="000000"/>
          <w:sz w:val="24"/>
          <w:szCs w:val="24"/>
        </w:rPr>
        <w:softHyphen/>
        <w:t>данной информации.</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«3»</w:t>
      </w:r>
      <w:r w:rsidRPr="00A168A8">
        <w:rPr>
          <w:rFonts w:cs="Times New Roman"/>
          <w:color w:val="000000"/>
          <w:sz w:val="24"/>
          <w:szCs w:val="24"/>
        </w:rPr>
        <w:t>выставляется, если ученик находит в данном тексте (или данных текстах) примерно 1/3 заданной инфор</w:t>
      </w:r>
      <w:r w:rsidRPr="00A168A8">
        <w:rPr>
          <w:rFonts w:cs="Times New Roman"/>
          <w:color w:val="000000"/>
          <w:sz w:val="24"/>
          <w:szCs w:val="24"/>
        </w:rPr>
        <w:softHyphen/>
        <w:t>мации.</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выставляется в том случае, если ученик практически не ориентирует</w:t>
      </w:r>
      <w:r w:rsidRPr="00A168A8">
        <w:rPr>
          <w:rFonts w:cs="Times New Roman"/>
          <w:color w:val="000000"/>
          <w:sz w:val="24"/>
          <w:szCs w:val="24"/>
        </w:rPr>
        <w:softHyphen/>
        <w:t>ся в тексте.</w:t>
      </w:r>
    </w:p>
    <w:p w:rsidR="00A168A8" w:rsidRPr="00A168A8" w:rsidRDefault="00A168A8" w:rsidP="00A168A8">
      <w:pPr>
        <w:jc w:val="both"/>
        <w:rPr>
          <w:rFonts w:cs="Times New Roman"/>
          <w:spacing w:val="-3"/>
          <w:sz w:val="24"/>
          <w:szCs w:val="24"/>
        </w:rPr>
      </w:pPr>
      <w:r w:rsidRPr="00A168A8">
        <w:rPr>
          <w:rFonts w:cs="Times New Roman"/>
          <w:spacing w:val="-3"/>
          <w:sz w:val="24"/>
          <w:szCs w:val="24"/>
        </w:rPr>
        <w:t xml:space="preserve">Критерии оценивания  </w:t>
      </w:r>
      <w:proofErr w:type="spellStart"/>
      <w:r w:rsidRPr="00A168A8">
        <w:rPr>
          <w:rFonts w:cs="Times New Roman"/>
          <w:spacing w:val="-3"/>
          <w:sz w:val="24"/>
          <w:szCs w:val="24"/>
        </w:rPr>
        <w:t>аудирования</w:t>
      </w:r>
      <w:proofErr w:type="spellEnd"/>
    </w:p>
    <w:p w:rsidR="00A168A8" w:rsidRPr="00A168A8" w:rsidRDefault="00A168A8" w:rsidP="00A168A8">
      <w:pPr>
        <w:shd w:val="clear" w:color="auto" w:fill="FFFFFF"/>
        <w:jc w:val="both"/>
        <w:rPr>
          <w:rFonts w:cs="Times New Roman"/>
          <w:color w:val="000000"/>
          <w:sz w:val="24"/>
          <w:szCs w:val="24"/>
        </w:rPr>
      </w:pPr>
      <w:r w:rsidRPr="00A168A8">
        <w:rPr>
          <w:rFonts w:cs="Times New Roman"/>
          <w:color w:val="000000"/>
          <w:sz w:val="24"/>
          <w:szCs w:val="24"/>
        </w:rPr>
        <w:t xml:space="preserve"> Основной речевой задачей при понима</w:t>
      </w:r>
      <w:r w:rsidRPr="00A168A8">
        <w:rPr>
          <w:rFonts w:cs="Times New Roman"/>
          <w:color w:val="000000"/>
          <w:sz w:val="24"/>
          <w:szCs w:val="24"/>
        </w:rPr>
        <w:softHyphen/>
        <w:t>нии звучащих текстов на слух является извлечение основной или заданной уче</w:t>
      </w:r>
      <w:r w:rsidRPr="00A168A8">
        <w:rPr>
          <w:rFonts w:cs="Times New Roman"/>
          <w:color w:val="000000"/>
          <w:sz w:val="24"/>
          <w:szCs w:val="24"/>
        </w:rPr>
        <w:softHyphen/>
        <w:t>нику информации.</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      Оценка </w:t>
      </w:r>
      <w:r w:rsidRPr="00A168A8">
        <w:rPr>
          <w:rFonts w:cs="Times New Roman"/>
          <w:b/>
          <w:bCs/>
          <w:color w:val="000000"/>
          <w:sz w:val="24"/>
          <w:szCs w:val="24"/>
        </w:rPr>
        <w:t>«5»</w:t>
      </w:r>
      <w:r w:rsidRPr="00A168A8">
        <w:rPr>
          <w:rFonts w:cs="Times New Roman"/>
          <w:color w:val="000000"/>
          <w:sz w:val="24"/>
          <w:szCs w:val="24"/>
        </w:rPr>
        <w:t xml:space="preserve"> ставится ученику, который понял основные факты, сумел выделить отдельную, значимую для себя информа</w:t>
      </w:r>
      <w:r w:rsidRPr="00A168A8">
        <w:rPr>
          <w:rFonts w:cs="Times New Roman"/>
          <w:color w:val="000000"/>
          <w:sz w:val="24"/>
          <w:szCs w:val="24"/>
        </w:rPr>
        <w:softHyphen/>
        <w:t>цию (например, из прогноза погоды, объ</w:t>
      </w:r>
      <w:r w:rsidRPr="00A168A8">
        <w:rPr>
          <w:rFonts w:cs="Times New Roman"/>
          <w:color w:val="000000"/>
          <w:sz w:val="24"/>
          <w:szCs w:val="24"/>
        </w:rPr>
        <w:softHyphen/>
        <w:t xml:space="preserve">явления, </w:t>
      </w:r>
      <w:r w:rsidRPr="00A168A8">
        <w:rPr>
          <w:rFonts w:cs="Times New Roman"/>
          <w:color w:val="000000"/>
          <w:sz w:val="24"/>
          <w:szCs w:val="24"/>
        </w:rPr>
        <w:lastRenderedPageBreak/>
        <w:t>программы радио и телепере</w:t>
      </w:r>
      <w:r w:rsidRPr="00A168A8">
        <w:rPr>
          <w:rFonts w:cs="Times New Roman"/>
          <w:color w:val="000000"/>
          <w:sz w:val="24"/>
          <w:szCs w:val="24"/>
        </w:rPr>
        <w:softHyphen/>
        <w:t>дач), догадался о значении части незнако</w:t>
      </w:r>
      <w:r w:rsidRPr="00A168A8">
        <w:rPr>
          <w:rFonts w:cs="Times New Roman"/>
          <w:color w:val="000000"/>
          <w:sz w:val="24"/>
          <w:szCs w:val="24"/>
        </w:rPr>
        <w:softHyphen/>
        <w:t>мых слов по контексту, сумел использо</w:t>
      </w:r>
      <w:r w:rsidRPr="00A168A8">
        <w:rPr>
          <w:rFonts w:cs="Times New Roman"/>
          <w:color w:val="000000"/>
          <w:sz w:val="24"/>
          <w:szCs w:val="24"/>
        </w:rPr>
        <w:softHyphen/>
        <w:t>вать информацию для решения постав</w:t>
      </w:r>
      <w:r w:rsidRPr="00A168A8">
        <w:rPr>
          <w:rFonts w:cs="Times New Roman"/>
          <w:color w:val="000000"/>
          <w:sz w:val="24"/>
          <w:szCs w:val="24"/>
        </w:rPr>
        <w:softHyphen/>
        <w:t>ленной задачи (</w:t>
      </w:r>
      <w:proofErr w:type="gramStart"/>
      <w:r w:rsidRPr="00A168A8">
        <w:rPr>
          <w:rFonts w:cs="Times New Roman"/>
          <w:color w:val="000000"/>
          <w:sz w:val="24"/>
          <w:szCs w:val="24"/>
        </w:rPr>
        <w:t>например</w:t>
      </w:r>
      <w:proofErr w:type="gramEnd"/>
      <w:r w:rsidRPr="00A168A8">
        <w:rPr>
          <w:rFonts w:cs="Times New Roman"/>
          <w:color w:val="000000"/>
          <w:sz w:val="24"/>
          <w:szCs w:val="24"/>
        </w:rPr>
        <w:t xml:space="preserve"> найти ту или иную радиопередачу).</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 xml:space="preserve"> Оценка «4»</w:t>
      </w:r>
      <w:r w:rsidRPr="00A168A8">
        <w:rPr>
          <w:rFonts w:cs="Times New Roman"/>
          <w:color w:val="000000"/>
          <w:sz w:val="24"/>
          <w:szCs w:val="24"/>
        </w:rPr>
        <w:t>ставится ученику, который понял не все основные факты. При реше</w:t>
      </w:r>
      <w:r w:rsidRPr="00A168A8">
        <w:rPr>
          <w:rFonts w:cs="Times New Roman"/>
          <w:color w:val="000000"/>
          <w:sz w:val="24"/>
          <w:szCs w:val="24"/>
        </w:rPr>
        <w:softHyphen/>
        <w:t>нии коммуникативной задачи он исполь</w:t>
      </w:r>
      <w:r w:rsidRPr="00A168A8">
        <w:rPr>
          <w:rFonts w:cs="Times New Roman"/>
          <w:color w:val="000000"/>
          <w:sz w:val="24"/>
          <w:szCs w:val="24"/>
        </w:rPr>
        <w:softHyphen/>
        <w:t>зовал только 2/3 информации.</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«3»</w:t>
      </w:r>
      <w:r w:rsidRPr="00A168A8">
        <w:rPr>
          <w:rFonts w:cs="Times New Roman"/>
          <w:color w:val="000000"/>
          <w:sz w:val="24"/>
          <w:szCs w:val="24"/>
        </w:rPr>
        <w:t xml:space="preserve">свидетельствует, что ученик понял только 50 </w:t>
      </w:r>
      <w:r w:rsidRPr="00A168A8">
        <w:rPr>
          <w:rFonts w:cs="Times New Roman"/>
          <w:i/>
          <w:iCs/>
          <w:color w:val="000000"/>
          <w:sz w:val="24"/>
          <w:szCs w:val="24"/>
        </w:rPr>
        <w:t xml:space="preserve">% </w:t>
      </w:r>
      <w:r w:rsidRPr="00A168A8">
        <w:rPr>
          <w:rFonts w:cs="Times New Roman"/>
          <w:color w:val="000000"/>
          <w:sz w:val="24"/>
          <w:szCs w:val="24"/>
        </w:rPr>
        <w:t>текста. Отдельные факты понял неправильно. Не сумел пол</w:t>
      </w:r>
      <w:r w:rsidRPr="00A168A8">
        <w:rPr>
          <w:rFonts w:cs="Times New Roman"/>
          <w:color w:val="000000"/>
          <w:sz w:val="24"/>
          <w:szCs w:val="24"/>
        </w:rPr>
        <w:softHyphen/>
        <w:t>ностью решить поставленную перед ним коммуникативную задачу.</w:t>
      </w:r>
    </w:p>
    <w:p w:rsidR="00A168A8" w:rsidRPr="00A168A8" w:rsidRDefault="00A168A8" w:rsidP="00A168A8">
      <w:pPr>
        <w:shd w:val="clear" w:color="auto" w:fill="FFFFFF"/>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A168A8" w:rsidRPr="00A168A8" w:rsidRDefault="00A168A8" w:rsidP="00A168A8">
      <w:pPr>
        <w:shd w:val="clear" w:color="auto" w:fill="FFFFFF"/>
        <w:jc w:val="center"/>
        <w:rPr>
          <w:rFonts w:cs="Times New Roman"/>
          <w:b/>
          <w:spacing w:val="-3"/>
          <w:sz w:val="24"/>
          <w:szCs w:val="24"/>
        </w:rPr>
      </w:pPr>
      <w:r w:rsidRPr="00A168A8">
        <w:rPr>
          <w:rFonts w:cs="Times New Roman"/>
          <w:b/>
          <w:spacing w:val="-3"/>
          <w:sz w:val="24"/>
          <w:szCs w:val="24"/>
        </w:rPr>
        <w:t xml:space="preserve">  Критерии оценивания  письменной речи</w:t>
      </w:r>
    </w:p>
    <w:p w:rsidR="00A168A8" w:rsidRPr="00A168A8" w:rsidRDefault="00A168A8" w:rsidP="00A168A8">
      <w:pPr>
        <w:jc w:val="both"/>
        <w:rPr>
          <w:rFonts w:cs="Times New Roman"/>
          <w:color w:val="000000"/>
          <w:sz w:val="24"/>
          <w:szCs w:val="24"/>
        </w:rPr>
      </w:pPr>
      <w:r w:rsidRPr="00A168A8">
        <w:rPr>
          <w:rFonts w:cs="Times New Roman"/>
          <w:b/>
          <w:bCs/>
          <w:i/>
          <w:iCs/>
          <w:color w:val="000000"/>
          <w:sz w:val="24"/>
          <w:szCs w:val="24"/>
        </w:rPr>
        <w:t xml:space="preserve">Оценка </w:t>
      </w:r>
      <w:r w:rsidRPr="00A168A8">
        <w:rPr>
          <w:rFonts w:cs="Times New Roman"/>
          <w:b/>
          <w:bCs/>
          <w:color w:val="000000"/>
          <w:sz w:val="24"/>
          <w:szCs w:val="24"/>
        </w:rPr>
        <w:t>«5»</w:t>
      </w:r>
      <w:r w:rsidRPr="00A168A8">
        <w:rPr>
          <w:rFonts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A168A8" w:rsidRPr="00A168A8" w:rsidRDefault="00A168A8" w:rsidP="00A168A8">
      <w:pPr>
        <w:shd w:val="clear" w:color="auto" w:fill="FFFFFF"/>
        <w:ind w:firstLine="500"/>
        <w:jc w:val="both"/>
        <w:rPr>
          <w:rFonts w:cs="Times New Roman"/>
          <w:color w:val="000000"/>
          <w:sz w:val="24"/>
          <w:szCs w:val="24"/>
        </w:rPr>
      </w:pPr>
      <w:r w:rsidRPr="00A168A8">
        <w:rPr>
          <w:rFonts w:cs="Times New Roman"/>
          <w:b/>
          <w:bCs/>
          <w:i/>
          <w:iCs/>
          <w:color w:val="000000"/>
          <w:sz w:val="24"/>
          <w:szCs w:val="24"/>
        </w:rPr>
        <w:t>Оценка «4»</w:t>
      </w:r>
      <w:r w:rsidRPr="00A168A8">
        <w:rPr>
          <w:rFonts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00BF0497">
        <w:rPr>
          <w:rFonts w:cs="Times New Roman"/>
          <w:color w:val="000000"/>
          <w:sz w:val="24"/>
          <w:szCs w:val="24"/>
        </w:rPr>
        <w:t xml:space="preserve"> </w:t>
      </w:r>
      <w:r w:rsidRPr="00A168A8">
        <w:rPr>
          <w:rFonts w:cs="Times New Roman"/>
          <w:color w:val="000000"/>
          <w:sz w:val="24"/>
          <w:szCs w:val="24"/>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00BF0497">
        <w:rPr>
          <w:rFonts w:cs="Times New Roman"/>
          <w:color w:val="000000"/>
          <w:sz w:val="24"/>
          <w:szCs w:val="24"/>
        </w:rPr>
        <w:t xml:space="preserve"> </w:t>
      </w:r>
      <w:bookmarkStart w:id="0" w:name="_GoBack"/>
      <w:bookmarkEnd w:id="0"/>
      <w:r w:rsidRPr="00A168A8">
        <w:rPr>
          <w:rFonts w:cs="Times New Roman"/>
          <w:color w:val="000000"/>
          <w:sz w:val="24"/>
          <w:szCs w:val="24"/>
        </w:rPr>
        <w:t xml:space="preserve">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A168A8" w:rsidRPr="00A168A8" w:rsidRDefault="00A168A8" w:rsidP="00A168A8">
      <w:pPr>
        <w:shd w:val="clear" w:color="auto" w:fill="FFFFFF"/>
        <w:ind w:firstLine="500"/>
        <w:jc w:val="both"/>
        <w:rPr>
          <w:rFonts w:cs="Times New Roman"/>
          <w:color w:val="000000"/>
          <w:sz w:val="24"/>
          <w:szCs w:val="24"/>
        </w:rPr>
      </w:pPr>
      <w:r w:rsidRPr="00A168A8">
        <w:rPr>
          <w:rFonts w:cs="Times New Roman"/>
          <w:b/>
          <w:bCs/>
          <w:i/>
          <w:iCs/>
          <w:color w:val="000000"/>
          <w:sz w:val="24"/>
          <w:szCs w:val="24"/>
        </w:rPr>
        <w:t>Оценка «3»</w:t>
      </w:r>
      <w:r w:rsidRPr="00A168A8">
        <w:rPr>
          <w:rFonts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A168A8" w:rsidRPr="00A168A8" w:rsidRDefault="00A168A8" w:rsidP="00A168A8">
      <w:pPr>
        <w:shd w:val="clear" w:color="auto" w:fill="FFFFFF"/>
        <w:ind w:firstLine="500"/>
        <w:jc w:val="both"/>
        <w:rPr>
          <w:rFonts w:cs="Times New Roman"/>
          <w:color w:val="000000"/>
          <w:sz w:val="24"/>
          <w:szCs w:val="24"/>
        </w:rPr>
      </w:pPr>
      <w:r w:rsidRPr="00A168A8">
        <w:rPr>
          <w:rFonts w:cs="Times New Roman"/>
          <w:b/>
          <w:bCs/>
          <w:i/>
          <w:iCs/>
          <w:color w:val="000000"/>
          <w:sz w:val="24"/>
          <w:szCs w:val="24"/>
        </w:rPr>
        <w:t>Оценка «2»</w:t>
      </w:r>
      <w:r w:rsidRPr="00A168A8">
        <w:rPr>
          <w:rFonts w:cs="Times New Roman"/>
          <w:color w:val="000000"/>
          <w:sz w:val="24"/>
          <w:szCs w:val="24"/>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A168A8">
        <w:rPr>
          <w:rFonts w:cs="Times New Roman"/>
          <w:b/>
          <w:bCs/>
          <w:i/>
          <w:iCs/>
          <w:color w:val="000000"/>
          <w:sz w:val="24"/>
          <w:szCs w:val="24"/>
        </w:rPr>
        <w:t xml:space="preserve">. </w:t>
      </w:r>
      <w:r w:rsidRPr="00A168A8">
        <w:rPr>
          <w:rFonts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A168A8" w:rsidRPr="00A168A8" w:rsidRDefault="00A168A8" w:rsidP="00A168A8">
      <w:pPr>
        <w:widowControl/>
        <w:suppressAutoHyphens w:val="0"/>
        <w:autoSpaceDN w:val="0"/>
        <w:adjustRightInd w:val="0"/>
        <w:rPr>
          <w:rFonts w:cs="Times New Roman"/>
          <w:b/>
          <w:bCs/>
          <w:iCs/>
          <w:sz w:val="24"/>
          <w:szCs w:val="24"/>
          <w:lang w:eastAsia="en-US"/>
        </w:rPr>
      </w:pPr>
    </w:p>
    <w:p w:rsidR="00445C8D" w:rsidRDefault="00445C8D" w:rsidP="00584A4F">
      <w:pPr>
        <w:widowControl/>
        <w:suppressAutoHyphens w:val="0"/>
        <w:autoSpaceDN w:val="0"/>
        <w:adjustRightInd w:val="0"/>
        <w:jc w:val="center"/>
        <w:rPr>
          <w:rFonts w:cs="Times New Roman"/>
          <w:b/>
          <w:bCs/>
          <w:iCs/>
          <w:sz w:val="24"/>
          <w:szCs w:val="24"/>
          <w:lang w:eastAsia="en-US"/>
        </w:rPr>
        <w:sectPr w:rsidR="00445C8D" w:rsidSect="00393ADB">
          <w:footerReference w:type="default" r:id="rId10"/>
          <w:pgSz w:w="11906" w:h="16838"/>
          <w:pgMar w:top="1134" w:right="1274" w:bottom="1134" w:left="993" w:header="708" w:footer="708" w:gutter="0"/>
          <w:pgNumType w:start="1"/>
          <w:cols w:space="708"/>
          <w:titlePg/>
          <w:docGrid w:linePitch="360"/>
        </w:sectPr>
      </w:pPr>
    </w:p>
    <w:p w:rsidR="009223CB" w:rsidRPr="007E7FAE" w:rsidRDefault="009223CB" w:rsidP="0006233A">
      <w:pPr>
        <w:widowControl/>
        <w:suppressAutoHyphens w:val="0"/>
        <w:autoSpaceDN w:val="0"/>
        <w:adjustRightInd w:val="0"/>
        <w:jc w:val="center"/>
        <w:rPr>
          <w:rFonts w:cs="Times New Roman"/>
          <w:sz w:val="14"/>
          <w:szCs w:val="14"/>
          <w:lang w:eastAsia="en-US"/>
        </w:rPr>
      </w:pPr>
    </w:p>
    <w:sectPr w:rsidR="009223CB" w:rsidRPr="007E7FAE" w:rsidSect="00445C8D">
      <w:pgSz w:w="16838" w:h="11906" w:orient="landscape"/>
      <w:pgMar w:top="992" w:right="1134" w:bottom="127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347" w:rsidRDefault="00D61347" w:rsidP="003F69D7">
      <w:r>
        <w:separator/>
      </w:r>
    </w:p>
  </w:endnote>
  <w:endnote w:type="continuationSeparator" w:id="0">
    <w:p w:rsidR="00D61347" w:rsidRDefault="00D61347" w:rsidP="003F69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Century Gothic'">
    <w:altName w:val="Arial"/>
    <w:charset w:val="00"/>
    <w:family w:val="swiss"/>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14550"/>
      <w:docPartObj>
        <w:docPartGallery w:val="Page Numbers (Bottom of Page)"/>
        <w:docPartUnique/>
      </w:docPartObj>
    </w:sdtPr>
    <w:sdtContent>
      <w:p w:rsidR="00361D57" w:rsidRDefault="00CF1426">
        <w:pPr>
          <w:pStyle w:val="ac"/>
          <w:jc w:val="center"/>
        </w:pPr>
        <w:fldSimple w:instr="PAGE   \* MERGEFORMAT">
          <w:r w:rsidR="00206CA0">
            <w:rPr>
              <w:noProof/>
            </w:rPr>
            <w:t>2</w:t>
          </w:r>
        </w:fldSimple>
      </w:p>
    </w:sdtContent>
  </w:sdt>
  <w:p w:rsidR="00361D57" w:rsidRDefault="00361D57" w:rsidP="003F69D7">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347" w:rsidRDefault="00D61347" w:rsidP="003F69D7">
      <w:r>
        <w:separator/>
      </w:r>
    </w:p>
  </w:footnote>
  <w:footnote w:type="continuationSeparator" w:id="0">
    <w:p w:rsidR="00D61347" w:rsidRDefault="00D61347" w:rsidP="003F69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00000005"/>
    <w:name w:val="WW8Num5"/>
    <w:lvl w:ilvl="0">
      <w:start w:val="1"/>
      <w:numFmt w:val="bullet"/>
      <w:lvlText w:val=""/>
      <w:lvlJc w:val="left"/>
      <w:pPr>
        <w:tabs>
          <w:tab w:val="num" w:pos="567"/>
        </w:tabs>
        <w:ind w:left="567" w:hanging="567"/>
      </w:pPr>
      <w:rPr>
        <w:rFonts w:ascii="Symbol" w:hAnsi="Symbol"/>
      </w:rPr>
    </w:lvl>
  </w:abstractNum>
  <w:abstractNum w:abstractNumId="2">
    <w:nsid w:val="00000007"/>
    <w:multiLevelType w:val="multilevel"/>
    <w:tmpl w:val="D20A452A"/>
    <w:name w:val="WW8Num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singleLevel"/>
    <w:tmpl w:val="00000009"/>
    <w:name w:val="WW8Num28"/>
    <w:lvl w:ilvl="0">
      <w:start w:val="1"/>
      <w:numFmt w:val="bullet"/>
      <w:lvlText w:val=""/>
      <w:lvlJc w:val="left"/>
      <w:pPr>
        <w:tabs>
          <w:tab w:val="num" w:pos="720"/>
        </w:tabs>
        <w:ind w:left="720" w:hanging="360"/>
      </w:pPr>
      <w:rPr>
        <w:rFonts w:ascii="Symbol" w:hAnsi="Symbol"/>
      </w:rPr>
    </w:lvl>
  </w:abstractNum>
  <w:abstractNum w:abstractNumId="5">
    <w:nsid w:val="00000019"/>
    <w:multiLevelType w:val="singleLevel"/>
    <w:tmpl w:val="00000019"/>
    <w:name w:val="WW8Num25"/>
    <w:lvl w:ilvl="0">
      <w:start w:val="1"/>
      <w:numFmt w:val="bullet"/>
      <w:lvlText w:val=""/>
      <w:lvlJc w:val="left"/>
      <w:pPr>
        <w:tabs>
          <w:tab w:val="num" w:pos="0"/>
        </w:tabs>
        <w:ind w:left="0" w:firstLine="0"/>
      </w:pPr>
      <w:rPr>
        <w:rFonts w:ascii="Symbol" w:hAnsi="Symbol"/>
      </w:rPr>
    </w:lvl>
  </w:abstractNum>
  <w:abstractNum w:abstractNumId="6">
    <w:nsid w:val="1CCB3C64"/>
    <w:multiLevelType w:val="hybridMultilevel"/>
    <w:tmpl w:val="7F7EA6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E13C14"/>
    <w:multiLevelType w:val="hybridMultilevel"/>
    <w:tmpl w:val="B47A4388"/>
    <w:lvl w:ilvl="0" w:tplc="4AE6C27C">
      <w:start w:val="1"/>
      <w:numFmt w:val="decimal"/>
      <w:lvlText w:val="%1."/>
      <w:lvlJc w:val="left"/>
      <w:pPr>
        <w:ind w:left="735" w:hanging="37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923447"/>
    <w:multiLevelType w:val="hybridMultilevel"/>
    <w:tmpl w:val="08CA96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77474EE"/>
    <w:multiLevelType w:val="hybridMultilevel"/>
    <w:tmpl w:val="FFE6B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9"/>
  </w:num>
  <w:num w:numId="4">
    <w:abstractNumId w:val="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8674"/>
  </w:hdrShapeDefaults>
  <w:footnotePr>
    <w:footnote w:id="-1"/>
    <w:footnote w:id="0"/>
  </w:footnotePr>
  <w:endnotePr>
    <w:endnote w:id="-1"/>
    <w:endnote w:id="0"/>
  </w:endnotePr>
  <w:compat/>
  <w:rsids>
    <w:rsidRoot w:val="00B8072F"/>
    <w:rsid w:val="000064A6"/>
    <w:rsid w:val="000068F1"/>
    <w:rsid w:val="00007661"/>
    <w:rsid w:val="000236F5"/>
    <w:rsid w:val="000240D6"/>
    <w:rsid w:val="00033D0B"/>
    <w:rsid w:val="000403AA"/>
    <w:rsid w:val="00054DDA"/>
    <w:rsid w:val="00056186"/>
    <w:rsid w:val="000605A5"/>
    <w:rsid w:val="0006233A"/>
    <w:rsid w:val="000627A8"/>
    <w:rsid w:val="0007265C"/>
    <w:rsid w:val="0008733A"/>
    <w:rsid w:val="00093F4E"/>
    <w:rsid w:val="000A093F"/>
    <w:rsid w:val="000A79DE"/>
    <w:rsid w:val="000D3E12"/>
    <w:rsid w:val="0014162B"/>
    <w:rsid w:val="00141B5E"/>
    <w:rsid w:val="0014336E"/>
    <w:rsid w:val="0014343B"/>
    <w:rsid w:val="001448DE"/>
    <w:rsid w:val="0016774F"/>
    <w:rsid w:val="0016780A"/>
    <w:rsid w:val="0017017B"/>
    <w:rsid w:val="001724B8"/>
    <w:rsid w:val="00173CBF"/>
    <w:rsid w:val="00174F5A"/>
    <w:rsid w:val="0017541F"/>
    <w:rsid w:val="00175F98"/>
    <w:rsid w:val="001765E2"/>
    <w:rsid w:val="001840B9"/>
    <w:rsid w:val="00185D4D"/>
    <w:rsid w:val="00186D52"/>
    <w:rsid w:val="001905C7"/>
    <w:rsid w:val="001A03C1"/>
    <w:rsid w:val="001A778F"/>
    <w:rsid w:val="001C739B"/>
    <w:rsid w:val="001D3FE0"/>
    <w:rsid w:val="001D77AB"/>
    <w:rsid w:val="001E1B26"/>
    <w:rsid w:val="001F2F30"/>
    <w:rsid w:val="001F48FF"/>
    <w:rsid w:val="001F631F"/>
    <w:rsid w:val="001F7E0F"/>
    <w:rsid w:val="00203020"/>
    <w:rsid w:val="00206CA0"/>
    <w:rsid w:val="002153CA"/>
    <w:rsid w:val="00216632"/>
    <w:rsid w:val="002233D4"/>
    <w:rsid w:val="0023025B"/>
    <w:rsid w:val="00252B7C"/>
    <w:rsid w:val="002572CE"/>
    <w:rsid w:val="00261CDD"/>
    <w:rsid w:val="00283807"/>
    <w:rsid w:val="002916DF"/>
    <w:rsid w:val="00292B53"/>
    <w:rsid w:val="002B24CD"/>
    <w:rsid w:val="002E0147"/>
    <w:rsid w:val="002E22E6"/>
    <w:rsid w:val="002F0526"/>
    <w:rsid w:val="002F0556"/>
    <w:rsid w:val="002F6718"/>
    <w:rsid w:val="00302309"/>
    <w:rsid w:val="0032408F"/>
    <w:rsid w:val="00326FCF"/>
    <w:rsid w:val="00333417"/>
    <w:rsid w:val="0035077B"/>
    <w:rsid w:val="00350EF4"/>
    <w:rsid w:val="00361D57"/>
    <w:rsid w:val="00362FF3"/>
    <w:rsid w:val="0036489A"/>
    <w:rsid w:val="00393ADB"/>
    <w:rsid w:val="003966A5"/>
    <w:rsid w:val="003B13E8"/>
    <w:rsid w:val="003B28FD"/>
    <w:rsid w:val="003C3ED2"/>
    <w:rsid w:val="003C6E87"/>
    <w:rsid w:val="003C723C"/>
    <w:rsid w:val="003D01BA"/>
    <w:rsid w:val="003D1CA4"/>
    <w:rsid w:val="003D4EBC"/>
    <w:rsid w:val="003F5C25"/>
    <w:rsid w:val="003F69D7"/>
    <w:rsid w:val="004034E5"/>
    <w:rsid w:val="00410B91"/>
    <w:rsid w:val="004320D9"/>
    <w:rsid w:val="00435156"/>
    <w:rsid w:val="00445C8D"/>
    <w:rsid w:val="00446CE4"/>
    <w:rsid w:val="00461EAB"/>
    <w:rsid w:val="00467B3B"/>
    <w:rsid w:val="00467DC1"/>
    <w:rsid w:val="0047348C"/>
    <w:rsid w:val="004835DE"/>
    <w:rsid w:val="00497A25"/>
    <w:rsid w:val="004E4AC4"/>
    <w:rsid w:val="004E51EA"/>
    <w:rsid w:val="004F12C7"/>
    <w:rsid w:val="004F2E24"/>
    <w:rsid w:val="004F5411"/>
    <w:rsid w:val="004F5EB0"/>
    <w:rsid w:val="004F69A7"/>
    <w:rsid w:val="004F69B7"/>
    <w:rsid w:val="00516A08"/>
    <w:rsid w:val="005174CA"/>
    <w:rsid w:val="005203C6"/>
    <w:rsid w:val="0052053F"/>
    <w:rsid w:val="0052249D"/>
    <w:rsid w:val="00524234"/>
    <w:rsid w:val="00540AE6"/>
    <w:rsid w:val="00551055"/>
    <w:rsid w:val="00552673"/>
    <w:rsid w:val="00565CD3"/>
    <w:rsid w:val="00567579"/>
    <w:rsid w:val="005701D1"/>
    <w:rsid w:val="00570E2A"/>
    <w:rsid w:val="00571B7A"/>
    <w:rsid w:val="00582695"/>
    <w:rsid w:val="00584A4F"/>
    <w:rsid w:val="00585233"/>
    <w:rsid w:val="00586B0E"/>
    <w:rsid w:val="005913C3"/>
    <w:rsid w:val="00592D23"/>
    <w:rsid w:val="005A34B3"/>
    <w:rsid w:val="005B25F9"/>
    <w:rsid w:val="005C725A"/>
    <w:rsid w:val="005D0A93"/>
    <w:rsid w:val="005D547E"/>
    <w:rsid w:val="005E750F"/>
    <w:rsid w:val="00616C9B"/>
    <w:rsid w:val="0062639B"/>
    <w:rsid w:val="0063116A"/>
    <w:rsid w:val="00633C35"/>
    <w:rsid w:val="006401E8"/>
    <w:rsid w:val="00640467"/>
    <w:rsid w:val="00654CB4"/>
    <w:rsid w:val="00656C84"/>
    <w:rsid w:val="006733D5"/>
    <w:rsid w:val="00675B85"/>
    <w:rsid w:val="00677B31"/>
    <w:rsid w:val="00680A39"/>
    <w:rsid w:val="006837E9"/>
    <w:rsid w:val="00683EE9"/>
    <w:rsid w:val="00687066"/>
    <w:rsid w:val="00693073"/>
    <w:rsid w:val="006A579A"/>
    <w:rsid w:val="006B6E2C"/>
    <w:rsid w:val="006C683B"/>
    <w:rsid w:val="006E2701"/>
    <w:rsid w:val="006E53A8"/>
    <w:rsid w:val="00715D68"/>
    <w:rsid w:val="0071683A"/>
    <w:rsid w:val="007169CF"/>
    <w:rsid w:val="00717A6B"/>
    <w:rsid w:val="00721491"/>
    <w:rsid w:val="00726460"/>
    <w:rsid w:val="00731B19"/>
    <w:rsid w:val="00737973"/>
    <w:rsid w:val="00744998"/>
    <w:rsid w:val="007505FB"/>
    <w:rsid w:val="00754B55"/>
    <w:rsid w:val="0079481C"/>
    <w:rsid w:val="00795CAC"/>
    <w:rsid w:val="007A6AE6"/>
    <w:rsid w:val="007A7BD9"/>
    <w:rsid w:val="007C2FB3"/>
    <w:rsid w:val="007C3A3D"/>
    <w:rsid w:val="007C5F97"/>
    <w:rsid w:val="007C7FA5"/>
    <w:rsid w:val="007D2A70"/>
    <w:rsid w:val="007D71BC"/>
    <w:rsid w:val="007E07AF"/>
    <w:rsid w:val="007E33A6"/>
    <w:rsid w:val="007E3ECC"/>
    <w:rsid w:val="007E7FAE"/>
    <w:rsid w:val="007F0E81"/>
    <w:rsid w:val="00804B38"/>
    <w:rsid w:val="00805B82"/>
    <w:rsid w:val="00805D71"/>
    <w:rsid w:val="008101F0"/>
    <w:rsid w:val="00810EA7"/>
    <w:rsid w:val="00813106"/>
    <w:rsid w:val="008179C2"/>
    <w:rsid w:val="00817DB9"/>
    <w:rsid w:val="00822C10"/>
    <w:rsid w:val="00831805"/>
    <w:rsid w:val="00831AA1"/>
    <w:rsid w:val="00833AF3"/>
    <w:rsid w:val="00857F5F"/>
    <w:rsid w:val="00873805"/>
    <w:rsid w:val="008908DB"/>
    <w:rsid w:val="00896D8E"/>
    <w:rsid w:val="008A40BE"/>
    <w:rsid w:val="008B2097"/>
    <w:rsid w:val="008C1766"/>
    <w:rsid w:val="008C4897"/>
    <w:rsid w:val="008C5A13"/>
    <w:rsid w:val="008C7B8B"/>
    <w:rsid w:val="008D19BE"/>
    <w:rsid w:val="008D3E3A"/>
    <w:rsid w:val="008F105D"/>
    <w:rsid w:val="008F35DE"/>
    <w:rsid w:val="008F5E0E"/>
    <w:rsid w:val="00901487"/>
    <w:rsid w:val="00902AAC"/>
    <w:rsid w:val="00916D27"/>
    <w:rsid w:val="009223CB"/>
    <w:rsid w:val="0092470F"/>
    <w:rsid w:val="00937733"/>
    <w:rsid w:val="009558B1"/>
    <w:rsid w:val="009608CC"/>
    <w:rsid w:val="00975F3E"/>
    <w:rsid w:val="00983AD9"/>
    <w:rsid w:val="0099317F"/>
    <w:rsid w:val="009934E3"/>
    <w:rsid w:val="009A1003"/>
    <w:rsid w:val="009A19C8"/>
    <w:rsid w:val="009A3798"/>
    <w:rsid w:val="009B3C75"/>
    <w:rsid w:val="009C4FF6"/>
    <w:rsid w:val="009E4478"/>
    <w:rsid w:val="009F0D7C"/>
    <w:rsid w:val="00A02B15"/>
    <w:rsid w:val="00A157BF"/>
    <w:rsid w:val="00A1689F"/>
    <w:rsid w:val="00A168A8"/>
    <w:rsid w:val="00A16D33"/>
    <w:rsid w:val="00A21667"/>
    <w:rsid w:val="00A21C03"/>
    <w:rsid w:val="00A251B0"/>
    <w:rsid w:val="00A26D70"/>
    <w:rsid w:val="00A374DC"/>
    <w:rsid w:val="00A37804"/>
    <w:rsid w:val="00A43517"/>
    <w:rsid w:val="00A457C5"/>
    <w:rsid w:val="00A461AC"/>
    <w:rsid w:val="00A51637"/>
    <w:rsid w:val="00A541C3"/>
    <w:rsid w:val="00A676AD"/>
    <w:rsid w:val="00A76927"/>
    <w:rsid w:val="00A83734"/>
    <w:rsid w:val="00AB154A"/>
    <w:rsid w:val="00AB4172"/>
    <w:rsid w:val="00AB7BCA"/>
    <w:rsid w:val="00AC0721"/>
    <w:rsid w:val="00AC502C"/>
    <w:rsid w:val="00AD73F9"/>
    <w:rsid w:val="00AD765A"/>
    <w:rsid w:val="00AE0195"/>
    <w:rsid w:val="00AE0958"/>
    <w:rsid w:val="00AE4E0B"/>
    <w:rsid w:val="00AF3734"/>
    <w:rsid w:val="00B1212E"/>
    <w:rsid w:val="00B16D0F"/>
    <w:rsid w:val="00B17378"/>
    <w:rsid w:val="00B613D8"/>
    <w:rsid w:val="00B65608"/>
    <w:rsid w:val="00B67C76"/>
    <w:rsid w:val="00B8072F"/>
    <w:rsid w:val="00B824D1"/>
    <w:rsid w:val="00B8630F"/>
    <w:rsid w:val="00B8793F"/>
    <w:rsid w:val="00B900DB"/>
    <w:rsid w:val="00BA1955"/>
    <w:rsid w:val="00BB4E4D"/>
    <w:rsid w:val="00BC1837"/>
    <w:rsid w:val="00BC2445"/>
    <w:rsid w:val="00BC5462"/>
    <w:rsid w:val="00BD5471"/>
    <w:rsid w:val="00BE1A81"/>
    <w:rsid w:val="00BF0497"/>
    <w:rsid w:val="00C01094"/>
    <w:rsid w:val="00C034F7"/>
    <w:rsid w:val="00C03935"/>
    <w:rsid w:val="00C05504"/>
    <w:rsid w:val="00C26A2E"/>
    <w:rsid w:val="00C31600"/>
    <w:rsid w:val="00C37143"/>
    <w:rsid w:val="00C47F30"/>
    <w:rsid w:val="00C5596C"/>
    <w:rsid w:val="00C574D7"/>
    <w:rsid w:val="00C6015A"/>
    <w:rsid w:val="00C67A86"/>
    <w:rsid w:val="00C8007B"/>
    <w:rsid w:val="00C80284"/>
    <w:rsid w:val="00C80FAA"/>
    <w:rsid w:val="00C8132B"/>
    <w:rsid w:val="00C86393"/>
    <w:rsid w:val="00C97EA0"/>
    <w:rsid w:val="00CA59F0"/>
    <w:rsid w:val="00CA78D1"/>
    <w:rsid w:val="00CB1787"/>
    <w:rsid w:val="00CC30D6"/>
    <w:rsid w:val="00CC53CF"/>
    <w:rsid w:val="00CD015B"/>
    <w:rsid w:val="00CE13B8"/>
    <w:rsid w:val="00CE204C"/>
    <w:rsid w:val="00CE778B"/>
    <w:rsid w:val="00CF1426"/>
    <w:rsid w:val="00D10D33"/>
    <w:rsid w:val="00D148D3"/>
    <w:rsid w:val="00D24061"/>
    <w:rsid w:val="00D3660E"/>
    <w:rsid w:val="00D41222"/>
    <w:rsid w:val="00D44C2C"/>
    <w:rsid w:val="00D53018"/>
    <w:rsid w:val="00D5729A"/>
    <w:rsid w:val="00D57931"/>
    <w:rsid w:val="00D61347"/>
    <w:rsid w:val="00D710E7"/>
    <w:rsid w:val="00D75E25"/>
    <w:rsid w:val="00D77577"/>
    <w:rsid w:val="00D80C50"/>
    <w:rsid w:val="00D82DEB"/>
    <w:rsid w:val="00D846F6"/>
    <w:rsid w:val="00D87A65"/>
    <w:rsid w:val="00D92FC7"/>
    <w:rsid w:val="00D951C7"/>
    <w:rsid w:val="00D9716B"/>
    <w:rsid w:val="00DA20E8"/>
    <w:rsid w:val="00DA2A1B"/>
    <w:rsid w:val="00DA48EB"/>
    <w:rsid w:val="00DA4ABA"/>
    <w:rsid w:val="00DA53F7"/>
    <w:rsid w:val="00DA5E08"/>
    <w:rsid w:val="00DB08E1"/>
    <w:rsid w:val="00DB377D"/>
    <w:rsid w:val="00DB6D2A"/>
    <w:rsid w:val="00DC492C"/>
    <w:rsid w:val="00DC5882"/>
    <w:rsid w:val="00DD198F"/>
    <w:rsid w:val="00DD4F4E"/>
    <w:rsid w:val="00DD6FD2"/>
    <w:rsid w:val="00DD7AFF"/>
    <w:rsid w:val="00DE2BE8"/>
    <w:rsid w:val="00DE54A2"/>
    <w:rsid w:val="00DF0652"/>
    <w:rsid w:val="00DF455A"/>
    <w:rsid w:val="00E032FB"/>
    <w:rsid w:val="00E05856"/>
    <w:rsid w:val="00E127ED"/>
    <w:rsid w:val="00E12AF7"/>
    <w:rsid w:val="00E143F1"/>
    <w:rsid w:val="00E16D05"/>
    <w:rsid w:val="00E250B6"/>
    <w:rsid w:val="00E334A4"/>
    <w:rsid w:val="00E41B00"/>
    <w:rsid w:val="00E43215"/>
    <w:rsid w:val="00E578A7"/>
    <w:rsid w:val="00E66686"/>
    <w:rsid w:val="00E72962"/>
    <w:rsid w:val="00E74C7F"/>
    <w:rsid w:val="00E820E4"/>
    <w:rsid w:val="00E9414F"/>
    <w:rsid w:val="00EC62AD"/>
    <w:rsid w:val="00EC78EB"/>
    <w:rsid w:val="00ED31F3"/>
    <w:rsid w:val="00EE0D3B"/>
    <w:rsid w:val="00EE4C46"/>
    <w:rsid w:val="00EE5D09"/>
    <w:rsid w:val="00EF442D"/>
    <w:rsid w:val="00EF67F9"/>
    <w:rsid w:val="00F02D0C"/>
    <w:rsid w:val="00F130B0"/>
    <w:rsid w:val="00F13F59"/>
    <w:rsid w:val="00F228D7"/>
    <w:rsid w:val="00F24CED"/>
    <w:rsid w:val="00F24E1B"/>
    <w:rsid w:val="00F267E4"/>
    <w:rsid w:val="00F42673"/>
    <w:rsid w:val="00F42960"/>
    <w:rsid w:val="00F45BC2"/>
    <w:rsid w:val="00F525A1"/>
    <w:rsid w:val="00F61BB9"/>
    <w:rsid w:val="00F61DB9"/>
    <w:rsid w:val="00F7316D"/>
    <w:rsid w:val="00F8582D"/>
    <w:rsid w:val="00FA3836"/>
    <w:rsid w:val="00FB6162"/>
    <w:rsid w:val="00FB776D"/>
    <w:rsid w:val="00FC433D"/>
    <w:rsid w:val="00FE0EAA"/>
    <w:rsid w:val="00FE124D"/>
    <w:rsid w:val="00FE27CB"/>
    <w:rsid w:val="00FE41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72F"/>
    <w:pPr>
      <w:widowControl w:val="0"/>
      <w:suppressAutoHyphens/>
      <w:autoSpaceDE w:val="0"/>
    </w:pPr>
    <w:rPr>
      <w:rFonts w:ascii="Times New Roman" w:eastAsia="Times New Roman" w:hAnsi="Times New Roman" w:cs="Calibri"/>
      <w:lang w:eastAsia="ar-SA"/>
    </w:rPr>
  </w:style>
  <w:style w:type="paragraph" w:styleId="1">
    <w:name w:val="heading 1"/>
    <w:basedOn w:val="a"/>
    <w:next w:val="a"/>
    <w:link w:val="10"/>
    <w:qFormat/>
    <w:rsid w:val="000605A5"/>
    <w:pPr>
      <w:keepNext/>
      <w:widowControl/>
      <w:autoSpaceDE/>
      <w:spacing w:before="120" w:after="120"/>
      <w:ind w:left="360"/>
      <w:jc w:val="center"/>
      <w:outlineLvl w:val="0"/>
    </w:pPr>
    <w:rPr>
      <w:rFonts w:ascii="Verdana" w:hAnsi="Verdana"/>
      <w:i/>
      <w:color w:val="000000"/>
      <w:sz w:val="24"/>
      <w:szCs w:val="24"/>
    </w:rPr>
  </w:style>
  <w:style w:type="paragraph" w:styleId="2">
    <w:name w:val="heading 2"/>
    <w:basedOn w:val="a"/>
    <w:next w:val="a"/>
    <w:link w:val="20"/>
    <w:uiPriority w:val="9"/>
    <w:qFormat/>
    <w:rsid w:val="000605A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8C4897"/>
    <w:pPr>
      <w:keepNext/>
      <w:suppressAutoHyphens w:val="0"/>
      <w:autoSpaceDN w:val="0"/>
      <w:adjustRightInd w:val="0"/>
      <w:spacing w:before="240" w:after="60"/>
      <w:outlineLvl w:val="2"/>
    </w:pPr>
    <w:rPr>
      <w:rFonts w:ascii="Cambria" w:hAnsi="Cambria" w:cs="Times New Roman"/>
      <w:b/>
      <w:bCs/>
      <w:sz w:val="26"/>
      <w:szCs w:val="26"/>
    </w:rPr>
  </w:style>
  <w:style w:type="paragraph" w:styleId="4">
    <w:name w:val="heading 4"/>
    <w:basedOn w:val="a"/>
    <w:next w:val="a"/>
    <w:link w:val="40"/>
    <w:uiPriority w:val="9"/>
    <w:qFormat/>
    <w:rsid w:val="000605A5"/>
    <w:pPr>
      <w:keepNext/>
      <w:spacing w:before="240" w:after="60"/>
      <w:outlineLvl w:val="3"/>
    </w:pPr>
    <w:rPr>
      <w:b/>
      <w:bCs/>
      <w:sz w:val="28"/>
      <w:szCs w:val="28"/>
    </w:rPr>
  </w:style>
  <w:style w:type="paragraph" w:styleId="5">
    <w:name w:val="heading 5"/>
    <w:basedOn w:val="a"/>
    <w:next w:val="a"/>
    <w:link w:val="50"/>
    <w:uiPriority w:val="9"/>
    <w:qFormat/>
    <w:rsid w:val="000605A5"/>
    <w:pPr>
      <w:spacing w:before="240" w:after="60"/>
      <w:outlineLvl w:val="4"/>
    </w:pPr>
    <w:rPr>
      <w:b/>
      <w:bCs/>
      <w:i/>
      <w:iCs/>
      <w:sz w:val="26"/>
      <w:szCs w:val="26"/>
    </w:rPr>
  </w:style>
  <w:style w:type="paragraph" w:styleId="7">
    <w:name w:val="heading 7"/>
    <w:basedOn w:val="a"/>
    <w:next w:val="a"/>
    <w:link w:val="70"/>
    <w:uiPriority w:val="9"/>
    <w:qFormat/>
    <w:rsid w:val="000605A5"/>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605A5"/>
    <w:rPr>
      <w:rFonts w:ascii="Verdana" w:eastAsia="Times New Roman" w:hAnsi="Verdana" w:cs="Times New Roman"/>
      <w:i/>
      <w:color w:val="000000"/>
      <w:sz w:val="24"/>
      <w:szCs w:val="24"/>
      <w:lang w:eastAsia="ru-RU"/>
    </w:rPr>
  </w:style>
  <w:style w:type="character" w:customStyle="1" w:styleId="20">
    <w:name w:val="Заголовок 2 Знак"/>
    <w:link w:val="2"/>
    <w:uiPriority w:val="9"/>
    <w:rsid w:val="000605A5"/>
    <w:rPr>
      <w:rFonts w:ascii="Arial" w:eastAsia="Times New Roman" w:hAnsi="Arial" w:cs="Arial"/>
      <w:b/>
      <w:bCs/>
      <w:i/>
      <w:iCs/>
      <w:sz w:val="28"/>
      <w:szCs w:val="28"/>
    </w:rPr>
  </w:style>
  <w:style w:type="character" w:customStyle="1" w:styleId="40">
    <w:name w:val="Заголовок 4 Знак"/>
    <w:basedOn w:val="a0"/>
    <w:link w:val="4"/>
    <w:uiPriority w:val="9"/>
    <w:rsid w:val="000605A5"/>
    <w:rPr>
      <w:rFonts w:ascii="Times New Roman" w:eastAsia="Times New Roman" w:hAnsi="Times New Roman"/>
      <w:b/>
      <w:bCs/>
      <w:sz w:val="28"/>
      <w:szCs w:val="28"/>
    </w:rPr>
  </w:style>
  <w:style w:type="character" w:customStyle="1" w:styleId="50">
    <w:name w:val="Заголовок 5 Знак"/>
    <w:basedOn w:val="a0"/>
    <w:link w:val="5"/>
    <w:uiPriority w:val="9"/>
    <w:rsid w:val="000605A5"/>
    <w:rPr>
      <w:rFonts w:ascii="Times New Roman" w:eastAsia="Times New Roman" w:hAnsi="Times New Roman"/>
      <w:b/>
      <w:bCs/>
      <w:i/>
      <w:iCs/>
      <w:sz w:val="26"/>
      <w:szCs w:val="26"/>
    </w:rPr>
  </w:style>
  <w:style w:type="character" w:customStyle="1" w:styleId="70">
    <w:name w:val="Заголовок 7 Знак"/>
    <w:basedOn w:val="a0"/>
    <w:link w:val="7"/>
    <w:uiPriority w:val="9"/>
    <w:rsid w:val="000605A5"/>
    <w:rPr>
      <w:rFonts w:ascii="Times New Roman" w:eastAsia="Times New Roman" w:hAnsi="Times New Roman"/>
      <w:sz w:val="24"/>
      <w:szCs w:val="24"/>
    </w:rPr>
  </w:style>
  <w:style w:type="paragraph" w:styleId="a3">
    <w:name w:val="No Spacing"/>
    <w:link w:val="a4"/>
    <w:uiPriority w:val="1"/>
    <w:qFormat/>
    <w:rsid w:val="000605A5"/>
    <w:rPr>
      <w:sz w:val="22"/>
      <w:szCs w:val="22"/>
      <w:lang w:eastAsia="en-US"/>
    </w:rPr>
  </w:style>
  <w:style w:type="paragraph" w:styleId="a5">
    <w:name w:val="List Paragraph"/>
    <w:basedOn w:val="a"/>
    <w:uiPriority w:val="34"/>
    <w:qFormat/>
    <w:rsid w:val="000605A5"/>
    <w:pPr>
      <w:ind w:left="720"/>
      <w:contextualSpacing/>
    </w:pPr>
  </w:style>
  <w:style w:type="table" w:styleId="a6">
    <w:name w:val="Table Grid"/>
    <w:basedOn w:val="a1"/>
    <w:uiPriority w:val="59"/>
    <w:rsid w:val="00B807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14336E"/>
  </w:style>
  <w:style w:type="table" w:customStyle="1" w:styleId="12">
    <w:name w:val="Сетка таблицы1"/>
    <w:basedOn w:val="a1"/>
    <w:next w:val="a6"/>
    <w:uiPriority w:val="59"/>
    <w:rsid w:val="001433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033D0B"/>
  </w:style>
  <w:style w:type="table" w:customStyle="1" w:styleId="22">
    <w:name w:val="Сетка таблицы2"/>
    <w:basedOn w:val="a1"/>
    <w:next w:val="a6"/>
    <w:rsid w:val="00033D0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unhideWhenUsed/>
    <w:rsid w:val="00033D0B"/>
    <w:rPr>
      <w:color w:val="0000FF"/>
      <w:u w:val="single"/>
    </w:rPr>
  </w:style>
  <w:style w:type="table" w:customStyle="1" w:styleId="110">
    <w:name w:val="Сетка таблицы11"/>
    <w:basedOn w:val="a1"/>
    <w:next w:val="a6"/>
    <w:uiPriority w:val="59"/>
    <w:rsid w:val="00033D0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7C7FA5"/>
  </w:style>
  <w:style w:type="table" w:customStyle="1" w:styleId="32">
    <w:name w:val="Сетка таблицы3"/>
    <w:basedOn w:val="a1"/>
    <w:next w:val="a6"/>
    <w:rsid w:val="007C7FA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6"/>
    <w:uiPriority w:val="59"/>
    <w:rsid w:val="007C7FA5"/>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5A34B3"/>
  </w:style>
  <w:style w:type="character" w:styleId="a8">
    <w:name w:val="FollowedHyperlink"/>
    <w:basedOn w:val="a0"/>
    <w:uiPriority w:val="99"/>
    <w:semiHidden/>
    <w:unhideWhenUsed/>
    <w:rsid w:val="005A34B3"/>
    <w:rPr>
      <w:color w:val="800080" w:themeColor="followedHyperlink"/>
      <w:u w:val="single"/>
    </w:rPr>
  </w:style>
  <w:style w:type="table" w:customStyle="1" w:styleId="210">
    <w:name w:val="Сетка таблицы21"/>
    <w:basedOn w:val="a1"/>
    <w:rsid w:val="005A34B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833AF3"/>
  </w:style>
  <w:style w:type="table" w:customStyle="1" w:styleId="220">
    <w:name w:val="Сетка таблицы22"/>
    <w:basedOn w:val="a1"/>
    <w:next w:val="a6"/>
    <w:rsid w:val="008C5A1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C5A13"/>
  </w:style>
  <w:style w:type="table" w:customStyle="1" w:styleId="42">
    <w:name w:val="Сетка таблицы4"/>
    <w:basedOn w:val="a1"/>
    <w:next w:val="a6"/>
    <w:uiPriority w:val="59"/>
    <w:rsid w:val="008C5A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8C5A13"/>
  </w:style>
  <w:style w:type="table" w:customStyle="1" w:styleId="13">
    <w:name w:val="Сетка таблицы13"/>
    <w:basedOn w:val="a1"/>
    <w:next w:val="a6"/>
    <w:uiPriority w:val="59"/>
    <w:rsid w:val="008C5A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8C5A13"/>
  </w:style>
  <w:style w:type="table" w:customStyle="1" w:styleId="23">
    <w:name w:val="Сетка таблицы23"/>
    <w:basedOn w:val="a1"/>
    <w:next w:val="a6"/>
    <w:rsid w:val="008C5A1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6"/>
    <w:uiPriority w:val="59"/>
    <w:rsid w:val="008C5A13"/>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7">
    <w:name w:val="Font Style37"/>
    <w:rsid w:val="00E74C7F"/>
    <w:rPr>
      <w:rFonts w:ascii="Times New Roman" w:hAnsi="Times New Roman" w:cs="Times New Roman"/>
      <w:b/>
      <w:bCs/>
      <w:sz w:val="22"/>
      <w:szCs w:val="22"/>
    </w:rPr>
  </w:style>
  <w:style w:type="character" w:styleId="a9">
    <w:name w:val="Strong"/>
    <w:uiPriority w:val="22"/>
    <w:qFormat/>
    <w:rsid w:val="00E74C7F"/>
    <w:rPr>
      <w:b/>
      <w:bCs/>
    </w:rPr>
  </w:style>
  <w:style w:type="character" w:customStyle="1" w:styleId="a4">
    <w:name w:val="Без интервала Знак"/>
    <w:basedOn w:val="a0"/>
    <w:link w:val="a3"/>
    <w:rsid w:val="00E74C7F"/>
    <w:rPr>
      <w:sz w:val="22"/>
      <w:szCs w:val="22"/>
      <w:lang w:eastAsia="en-US"/>
    </w:rPr>
  </w:style>
  <w:style w:type="paragraph" w:customStyle="1" w:styleId="212">
    <w:name w:val="Основной текст 21"/>
    <w:basedOn w:val="a"/>
    <w:rsid w:val="004320D9"/>
    <w:pPr>
      <w:widowControl/>
      <w:tabs>
        <w:tab w:val="left" w:pos="8222"/>
      </w:tabs>
      <w:autoSpaceDE/>
      <w:ind w:right="-1759"/>
    </w:pPr>
    <w:rPr>
      <w:rFonts w:cs="Times New Roman"/>
      <w:sz w:val="28"/>
    </w:rPr>
  </w:style>
  <w:style w:type="character" w:customStyle="1" w:styleId="FontStyle31">
    <w:name w:val="Font Style31"/>
    <w:rsid w:val="00731B19"/>
    <w:rPr>
      <w:rFonts w:ascii="Times New Roman" w:hAnsi="Times New Roman" w:cs="Times New Roman"/>
      <w:sz w:val="28"/>
      <w:szCs w:val="28"/>
    </w:rPr>
  </w:style>
  <w:style w:type="paragraph" w:styleId="aa">
    <w:name w:val="header"/>
    <w:basedOn w:val="a"/>
    <w:link w:val="ab"/>
    <w:uiPriority w:val="99"/>
    <w:unhideWhenUsed/>
    <w:rsid w:val="003F69D7"/>
    <w:pPr>
      <w:tabs>
        <w:tab w:val="center" w:pos="4677"/>
        <w:tab w:val="right" w:pos="9355"/>
      </w:tabs>
    </w:pPr>
  </w:style>
  <w:style w:type="character" w:customStyle="1" w:styleId="ab">
    <w:name w:val="Верхний колонтитул Знак"/>
    <w:basedOn w:val="a0"/>
    <w:link w:val="aa"/>
    <w:uiPriority w:val="99"/>
    <w:rsid w:val="003F69D7"/>
    <w:rPr>
      <w:rFonts w:ascii="Times New Roman" w:eastAsia="Times New Roman" w:hAnsi="Times New Roman" w:cs="Calibri"/>
      <w:lang w:eastAsia="ar-SA"/>
    </w:rPr>
  </w:style>
  <w:style w:type="paragraph" w:styleId="ac">
    <w:name w:val="footer"/>
    <w:basedOn w:val="a"/>
    <w:link w:val="ad"/>
    <w:uiPriority w:val="99"/>
    <w:unhideWhenUsed/>
    <w:rsid w:val="003F69D7"/>
    <w:pPr>
      <w:tabs>
        <w:tab w:val="center" w:pos="4677"/>
        <w:tab w:val="right" w:pos="9355"/>
      </w:tabs>
    </w:pPr>
  </w:style>
  <w:style w:type="character" w:customStyle="1" w:styleId="ad">
    <w:name w:val="Нижний колонтитул Знак"/>
    <w:basedOn w:val="a0"/>
    <w:link w:val="ac"/>
    <w:uiPriority w:val="99"/>
    <w:rsid w:val="003F69D7"/>
    <w:rPr>
      <w:rFonts w:ascii="Times New Roman" w:eastAsia="Times New Roman" w:hAnsi="Times New Roman" w:cs="Calibri"/>
      <w:lang w:eastAsia="ar-SA"/>
    </w:rPr>
  </w:style>
  <w:style w:type="paragraph" w:styleId="ae">
    <w:name w:val="Balloon Text"/>
    <w:basedOn w:val="a"/>
    <w:link w:val="af"/>
    <w:uiPriority w:val="99"/>
    <w:semiHidden/>
    <w:unhideWhenUsed/>
    <w:rsid w:val="00BC5462"/>
    <w:rPr>
      <w:rFonts w:ascii="Tahoma" w:hAnsi="Tahoma" w:cs="Tahoma"/>
      <w:sz w:val="16"/>
      <w:szCs w:val="16"/>
    </w:rPr>
  </w:style>
  <w:style w:type="character" w:customStyle="1" w:styleId="af">
    <w:name w:val="Текст выноски Знак"/>
    <w:basedOn w:val="a0"/>
    <w:link w:val="ae"/>
    <w:uiPriority w:val="99"/>
    <w:semiHidden/>
    <w:rsid w:val="00BC5462"/>
    <w:rPr>
      <w:rFonts w:ascii="Tahoma" w:eastAsia="Times New Roman" w:hAnsi="Tahoma" w:cs="Tahoma"/>
      <w:sz w:val="16"/>
      <w:szCs w:val="16"/>
      <w:lang w:eastAsia="ar-SA"/>
    </w:rPr>
  </w:style>
  <w:style w:type="character" w:customStyle="1" w:styleId="30">
    <w:name w:val="Заголовок 3 Знак"/>
    <w:basedOn w:val="a0"/>
    <w:link w:val="3"/>
    <w:uiPriority w:val="9"/>
    <w:semiHidden/>
    <w:rsid w:val="008C4897"/>
    <w:rPr>
      <w:rFonts w:ascii="Cambria" w:eastAsia="Times New Roman" w:hAnsi="Cambria"/>
      <w:b/>
      <w:bCs/>
      <w:sz w:val="26"/>
      <w:szCs w:val="26"/>
    </w:rPr>
  </w:style>
  <w:style w:type="paragraph" w:styleId="HTML">
    <w:name w:val="HTML Preformatted"/>
    <w:basedOn w:val="a"/>
    <w:link w:val="HTML0"/>
    <w:semiHidden/>
    <w:unhideWhenUsed/>
    <w:rsid w:val="008C48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eastAsia="MS Mincho" w:hAnsi="Courier New" w:cs="Times New Roman"/>
      <w:lang w:eastAsia="ja-JP"/>
    </w:rPr>
  </w:style>
  <w:style w:type="character" w:customStyle="1" w:styleId="HTML0">
    <w:name w:val="Стандартный HTML Знак"/>
    <w:basedOn w:val="a0"/>
    <w:link w:val="HTML"/>
    <w:semiHidden/>
    <w:rsid w:val="008C4897"/>
    <w:rPr>
      <w:rFonts w:ascii="Courier New" w:eastAsia="MS Mincho" w:hAnsi="Courier New"/>
      <w:lang w:eastAsia="ja-JP"/>
    </w:rPr>
  </w:style>
  <w:style w:type="character" w:customStyle="1" w:styleId="af0">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locked/>
    <w:rsid w:val="008C4897"/>
    <w:rPr>
      <w:rFonts w:ascii="Times New Roman" w:eastAsia="Times New Roman" w:hAnsi="Times New Roman"/>
      <w:sz w:val="24"/>
      <w:szCs w:val="24"/>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nhideWhenUsed/>
    <w:qFormat/>
    <w:rsid w:val="008C4897"/>
    <w:pPr>
      <w:suppressAutoHyphens w:val="0"/>
      <w:autoSpaceDN w:val="0"/>
      <w:adjustRightInd w:val="0"/>
      <w:ind w:left="720"/>
      <w:contextualSpacing/>
    </w:pPr>
    <w:rPr>
      <w:rFonts w:cs="Times New Roman"/>
      <w:sz w:val="24"/>
      <w:szCs w:val="24"/>
    </w:rPr>
  </w:style>
  <w:style w:type="character" w:customStyle="1" w:styleId="af2">
    <w:name w:val="Название Знак"/>
    <w:basedOn w:val="a0"/>
    <w:link w:val="af3"/>
    <w:uiPriority w:val="99"/>
    <w:locked/>
    <w:rsid w:val="008C4897"/>
    <w:rPr>
      <w:rFonts w:ascii="Arial" w:eastAsia="Times New Roman" w:hAnsi="Arial" w:cs="Arial"/>
      <w:sz w:val="28"/>
      <w:szCs w:val="28"/>
    </w:rPr>
  </w:style>
  <w:style w:type="character" w:customStyle="1" w:styleId="af4">
    <w:name w:val="Основной текст с отступом Знак"/>
    <w:basedOn w:val="a0"/>
    <w:link w:val="af5"/>
    <w:uiPriority w:val="99"/>
    <w:semiHidden/>
    <w:locked/>
    <w:rsid w:val="008C4897"/>
    <w:rPr>
      <w:rFonts w:ascii="Times New Roman" w:eastAsia="Times New Roman" w:hAnsi="Times New Roman"/>
    </w:rPr>
  </w:style>
  <w:style w:type="character" w:customStyle="1" w:styleId="24">
    <w:name w:val="Основной текст 2 Знак"/>
    <w:basedOn w:val="a0"/>
    <w:link w:val="25"/>
    <w:semiHidden/>
    <w:locked/>
    <w:rsid w:val="008C4897"/>
    <w:rPr>
      <w:rFonts w:ascii="Verdana" w:eastAsia="Times New Roman" w:hAnsi="Verdana"/>
      <w:b/>
      <w:i/>
      <w:color w:val="000000"/>
      <w:sz w:val="24"/>
      <w:szCs w:val="24"/>
      <w:u w:val="single"/>
    </w:rPr>
  </w:style>
  <w:style w:type="character" w:customStyle="1" w:styleId="33">
    <w:name w:val="Основной текст 3 Знак"/>
    <w:basedOn w:val="a0"/>
    <w:link w:val="34"/>
    <w:uiPriority w:val="99"/>
    <w:semiHidden/>
    <w:locked/>
    <w:rsid w:val="008C4897"/>
    <w:rPr>
      <w:rFonts w:ascii="Times New Roman" w:eastAsia="Times New Roman" w:hAnsi="Times New Roman"/>
      <w:sz w:val="16"/>
      <w:szCs w:val="16"/>
    </w:rPr>
  </w:style>
  <w:style w:type="paragraph" w:customStyle="1" w:styleId="14">
    <w:name w:val="Обычный1"/>
    <w:qFormat/>
    <w:rsid w:val="008C4897"/>
    <w:pPr>
      <w:snapToGrid w:val="0"/>
      <w:spacing w:before="100" w:after="100"/>
    </w:pPr>
    <w:rPr>
      <w:rFonts w:ascii="Times New Roman" w:eastAsia="Times New Roman" w:hAnsi="Times New Roman"/>
      <w:sz w:val="24"/>
    </w:rPr>
  </w:style>
  <w:style w:type="paragraph" w:customStyle="1" w:styleId="221">
    <w:name w:val="Основной текст 22"/>
    <w:basedOn w:val="a"/>
    <w:qFormat/>
    <w:rsid w:val="008C4897"/>
    <w:pPr>
      <w:widowControl/>
      <w:tabs>
        <w:tab w:val="left" w:pos="8222"/>
      </w:tabs>
      <w:suppressAutoHyphens w:val="0"/>
      <w:autoSpaceDE/>
      <w:ind w:right="-1759"/>
    </w:pPr>
    <w:rPr>
      <w:rFonts w:cs="Times New Roman"/>
      <w:sz w:val="28"/>
      <w:lang w:eastAsia="ru-RU"/>
    </w:rPr>
  </w:style>
  <w:style w:type="paragraph" w:customStyle="1" w:styleId="Normal1">
    <w:name w:val="Normal1"/>
    <w:qFormat/>
    <w:rsid w:val="008C4897"/>
    <w:rPr>
      <w:rFonts w:ascii="Times New Roman" w:eastAsia="Times New Roman" w:hAnsi="Times New Roman"/>
      <w:sz w:val="24"/>
    </w:rPr>
  </w:style>
  <w:style w:type="paragraph" w:customStyle="1" w:styleId="af6">
    <w:name w:val="Стиль"/>
    <w:qFormat/>
    <w:rsid w:val="008C4897"/>
    <w:pPr>
      <w:widowControl w:val="0"/>
      <w:autoSpaceDE w:val="0"/>
      <w:autoSpaceDN w:val="0"/>
      <w:adjustRightInd w:val="0"/>
    </w:pPr>
    <w:rPr>
      <w:rFonts w:ascii="Arial" w:eastAsia="Times New Roman" w:hAnsi="Arial" w:cs="Arial"/>
      <w:sz w:val="24"/>
      <w:szCs w:val="24"/>
    </w:rPr>
  </w:style>
  <w:style w:type="paragraph" w:customStyle="1" w:styleId="Standard">
    <w:name w:val="Standard"/>
    <w:qFormat/>
    <w:rsid w:val="008C4897"/>
    <w:pPr>
      <w:suppressAutoHyphens/>
      <w:autoSpaceDN w:val="0"/>
      <w:spacing w:after="200" w:line="276" w:lineRule="auto"/>
    </w:pPr>
    <w:rPr>
      <w:rFonts w:ascii="Calibri, 'Century Gothic'" w:eastAsia="Times New Roman" w:hAnsi="Calibri, 'Century Gothic'"/>
      <w:kern w:val="3"/>
      <w:sz w:val="22"/>
      <w:szCs w:val="22"/>
      <w:lang w:eastAsia="zh-CN"/>
    </w:rPr>
  </w:style>
  <w:style w:type="paragraph" w:customStyle="1" w:styleId="Style14">
    <w:name w:val="Style14"/>
    <w:basedOn w:val="a"/>
    <w:qFormat/>
    <w:rsid w:val="008C4897"/>
    <w:pPr>
      <w:suppressAutoHyphens w:val="0"/>
      <w:autoSpaceDN w:val="0"/>
      <w:adjustRightInd w:val="0"/>
      <w:jc w:val="both"/>
    </w:pPr>
    <w:rPr>
      <w:rFonts w:cs="Times New Roman"/>
      <w:sz w:val="24"/>
      <w:szCs w:val="24"/>
      <w:lang w:eastAsia="ru-RU"/>
    </w:rPr>
  </w:style>
  <w:style w:type="paragraph" w:customStyle="1" w:styleId="15">
    <w:name w:val="Без интервала1"/>
    <w:qFormat/>
    <w:rsid w:val="008C4897"/>
    <w:rPr>
      <w:rFonts w:eastAsia="Times New Roman" w:cs="Calibri"/>
      <w:sz w:val="22"/>
      <w:szCs w:val="22"/>
      <w:lang w:eastAsia="en-US"/>
    </w:rPr>
  </w:style>
  <w:style w:type="paragraph" w:customStyle="1" w:styleId="16">
    <w:name w:val="Абзац списка1"/>
    <w:basedOn w:val="a"/>
    <w:qFormat/>
    <w:rsid w:val="008C4897"/>
    <w:pPr>
      <w:widowControl/>
      <w:suppressAutoHyphens w:val="0"/>
      <w:autoSpaceDE/>
      <w:ind w:left="720"/>
      <w:jc w:val="both"/>
    </w:pPr>
    <w:rPr>
      <w:rFonts w:eastAsia="Calibri" w:cs="Times New Roman"/>
      <w:sz w:val="24"/>
      <w:szCs w:val="24"/>
      <w:lang w:eastAsia="ru-RU"/>
    </w:rPr>
  </w:style>
  <w:style w:type="paragraph" w:customStyle="1" w:styleId="msonormalbullet2gif">
    <w:name w:val="msonormalbullet2.gif"/>
    <w:basedOn w:val="a"/>
    <w:semiHidden/>
    <w:qFormat/>
    <w:rsid w:val="008C4897"/>
    <w:pPr>
      <w:widowControl/>
      <w:suppressAutoHyphens w:val="0"/>
      <w:autoSpaceDE/>
      <w:spacing w:before="100" w:beforeAutospacing="1" w:after="100" w:afterAutospacing="1"/>
    </w:pPr>
    <w:rPr>
      <w:rFonts w:eastAsia="Calibri" w:cs="Times New Roman"/>
      <w:sz w:val="24"/>
      <w:szCs w:val="24"/>
      <w:lang w:eastAsia="ru-RU"/>
    </w:rPr>
  </w:style>
  <w:style w:type="paragraph" w:customStyle="1" w:styleId="26">
    <w:name w:val="Без интервала2"/>
    <w:basedOn w:val="a"/>
    <w:qFormat/>
    <w:rsid w:val="008C4897"/>
    <w:pPr>
      <w:widowControl/>
      <w:suppressAutoHyphens w:val="0"/>
      <w:autoSpaceDE/>
    </w:pPr>
    <w:rPr>
      <w:rFonts w:eastAsia="Calibri" w:cs="Times New Roman"/>
      <w:sz w:val="24"/>
      <w:szCs w:val="24"/>
      <w:lang w:eastAsia="ru-RU"/>
    </w:rPr>
  </w:style>
  <w:style w:type="character" w:customStyle="1" w:styleId="71">
    <w:name w:val="Заголовок 7 Знак1"/>
    <w:basedOn w:val="a0"/>
    <w:uiPriority w:val="9"/>
    <w:semiHidden/>
    <w:rsid w:val="008C4897"/>
    <w:rPr>
      <w:rFonts w:asciiTheme="majorHAnsi" w:eastAsiaTheme="majorEastAsia" w:hAnsiTheme="majorHAnsi" w:cstheme="majorBidi"/>
      <w:i/>
      <w:iCs/>
      <w:color w:val="404040" w:themeColor="text1" w:themeTint="BF"/>
    </w:rPr>
  </w:style>
  <w:style w:type="paragraph" w:styleId="af3">
    <w:name w:val="Title"/>
    <w:basedOn w:val="a"/>
    <w:next w:val="a"/>
    <w:link w:val="af2"/>
    <w:uiPriority w:val="99"/>
    <w:qFormat/>
    <w:rsid w:val="008C4897"/>
    <w:pPr>
      <w:pBdr>
        <w:bottom w:val="single" w:sz="8" w:space="4" w:color="4F81BD" w:themeColor="accent1"/>
      </w:pBdr>
      <w:suppressAutoHyphens w:val="0"/>
      <w:autoSpaceDN w:val="0"/>
      <w:adjustRightInd w:val="0"/>
      <w:spacing w:after="300"/>
      <w:contextualSpacing/>
    </w:pPr>
    <w:rPr>
      <w:rFonts w:ascii="Arial" w:hAnsi="Arial" w:cs="Arial"/>
      <w:sz w:val="28"/>
      <w:szCs w:val="28"/>
      <w:lang w:eastAsia="ru-RU"/>
    </w:rPr>
  </w:style>
  <w:style w:type="character" w:customStyle="1" w:styleId="17">
    <w:name w:val="Название Знак1"/>
    <w:basedOn w:val="a0"/>
    <w:uiPriority w:val="99"/>
    <w:rsid w:val="008C4897"/>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8">
    <w:name w:val="Текст выноски Знак1"/>
    <w:basedOn w:val="a0"/>
    <w:uiPriority w:val="99"/>
    <w:semiHidden/>
    <w:rsid w:val="008C4897"/>
    <w:rPr>
      <w:rFonts w:ascii="Tahoma" w:eastAsia="Times New Roman" w:hAnsi="Tahoma" w:cs="Tahoma"/>
      <w:sz w:val="16"/>
      <w:szCs w:val="16"/>
    </w:rPr>
  </w:style>
  <w:style w:type="paragraph" w:styleId="25">
    <w:name w:val="Body Text 2"/>
    <w:basedOn w:val="a"/>
    <w:link w:val="24"/>
    <w:semiHidden/>
    <w:unhideWhenUsed/>
    <w:rsid w:val="008C4897"/>
    <w:pPr>
      <w:suppressAutoHyphens w:val="0"/>
      <w:autoSpaceDN w:val="0"/>
      <w:adjustRightInd w:val="0"/>
      <w:spacing w:after="120" w:line="480" w:lineRule="auto"/>
    </w:pPr>
    <w:rPr>
      <w:rFonts w:ascii="Verdana" w:hAnsi="Verdana" w:cs="Times New Roman"/>
      <w:b/>
      <w:i/>
      <w:color w:val="000000"/>
      <w:sz w:val="24"/>
      <w:szCs w:val="24"/>
      <w:u w:val="single"/>
      <w:lang w:eastAsia="ru-RU"/>
    </w:rPr>
  </w:style>
  <w:style w:type="character" w:customStyle="1" w:styleId="213">
    <w:name w:val="Основной текст 2 Знак1"/>
    <w:basedOn w:val="a0"/>
    <w:semiHidden/>
    <w:rsid w:val="008C4897"/>
    <w:rPr>
      <w:rFonts w:ascii="Times New Roman" w:eastAsia="Times New Roman" w:hAnsi="Times New Roman" w:cs="Calibri"/>
      <w:lang w:eastAsia="ar-SA"/>
    </w:rPr>
  </w:style>
  <w:style w:type="character" w:customStyle="1" w:styleId="apple-converted-space">
    <w:name w:val="apple-converted-space"/>
    <w:rsid w:val="008C4897"/>
  </w:style>
  <w:style w:type="paragraph" w:styleId="af5">
    <w:name w:val="Body Text Indent"/>
    <w:basedOn w:val="a"/>
    <w:link w:val="af4"/>
    <w:uiPriority w:val="99"/>
    <w:semiHidden/>
    <w:unhideWhenUsed/>
    <w:rsid w:val="008C4897"/>
    <w:pPr>
      <w:suppressAutoHyphens w:val="0"/>
      <w:autoSpaceDN w:val="0"/>
      <w:adjustRightInd w:val="0"/>
      <w:spacing w:after="120"/>
      <w:ind w:left="283"/>
    </w:pPr>
    <w:rPr>
      <w:rFonts w:cs="Times New Roman"/>
    </w:rPr>
  </w:style>
  <w:style w:type="character" w:customStyle="1" w:styleId="19">
    <w:name w:val="Основной текст с отступом Знак1"/>
    <w:basedOn w:val="a0"/>
    <w:uiPriority w:val="99"/>
    <w:semiHidden/>
    <w:rsid w:val="008C4897"/>
    <w:rPr>
      <w:rFonts w:ascii="Times New Roman" w:eastAsia="Times New Roman" w:hAnsi="Times New Roman" w:cs="Calibri"/>
      <w:lang w:eastAsia="ar-SA"/>
    </w:rPr>
  </w:style>
  <w:style w:type="paragraph" w:styleId="34">
    <w:name w:val="Body Text 3"/>
    <w:basedOn w:val="a"/>
    <w:link w:val="33"/>
    <w:uiPriority w:val="99"/>
    <w:semiHidden/>
    <w:unhideWhenUsed/>
    <w:rsid w:val="008C4897"/>
    <w:pPr>
      <w:suppressAutoHyphens w:val="0"/>
      <w:autoSpaceDN w:val="0"/>
      <w:adjustRightInd w:val="0"/>
      <w:spacing w:after="120"/>
    </w:pPr>
    <w:rPr>
      <w:rFonts w:cs="Times New Roman"/>
      <w:sz w:val="16"/>
      <w:szCs w:val="16"/>
    </w:rPr>
  </w:style>
  <w:style w:type="character" w:customStyle="1" w:styleId="310">
    <w:name w:val="Основной текст 3 Знак1"/>
    <w:basedOn w:val="a0"/>
    <w:uiPriority w:val="99"/>
    <w:semiHidden/>
    <w:rsid w:val="008C4897"/>
    <w:rPr>
      <w:rFonts w:ascii="Times New Roman" w:eastAsia="Times New Roman" w:hAnsi="Times New Roman" w:cs="Calibri"/>
      <w:sz w:val="16"/>
      <w:szCs w:val="16"/>
      <w:lang w:eastAsia="ar-SA"/>
    </w:rPr>
  </w:style>
  <w:style w:type="character" w:customStyle="1" w:styleId="FontStyle34">
    <w:name w:val="Font Style34"/>
    <w:rsid w:val="008C4897"/>
    <w:rPr>
      <w:rFonts w:ascii="Times New Roman" w:hAnsi="Times New Roman" w:cs="Times New Roman" w:hint="default"/>
      <w:b/>
      <w:bCs/>
      <w:sz w:val="26"/>
      <w:szCs w:val="26"/>
    </w:rPr>
  </w:style>
  <w:style w:type="character" w:customStyle="1" w:styleId="1a">
    <w:name w:val="Верхний колонтитул Знак1"/>
    <w:basedOn w:val="a0"/>
    <w:uiPriority w:val="99"/>
    <w:semiHidden/>
    <w:rsid w:val="008C4897"/>
    <w:rPr>
      <w:rFonts w:ascii="Times New Roman" w:eastAsia="Times New Roman" w:hAnsi="Times New Roman"/>
    </w:rPr>
  </w:style>
  <w:style w:type="character" w:customStyle="1" w:styleId="1b">
    <w:name w:val="Нижний колонтитул Знак1"/>
    <w:basedOn w:val="a0"/>
    <w:uiPriority w:val="99"/>
    <w:semiHidden/>
    <w:rsid w:val="008C4897"/>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0824693">
      <w:bodyDiv w:val="1"/>
      <w:marLeft w:val="0"/>
      <w:marRight w:val="0"/>
      <w:marTop w:val="0"/>
      <w:marBottom w:val="0"/>
      <w:divBdr>
        <w:top w:val="none" w:sz="0" w:space="0" w:color="auto"/>
        <w:left w:val="none" w:sz="0" w:space="0" w:color="auto"/>
        <w:bottom w:val="none" w:sz="0" w:space="0" w:color="auto"/>
        <w:right w:val="none" w:sz="0" w:space="0" w:color="auto"/>
      </w:divBdr>
    </w:div>
    <w:div w:id="645282796">
      <w:bodyDiv w:val="1"/>
      <w:marLeft w:val="0"/>
      <w:marRight w:val="0"/>
      <w:marTop w:val="0"/>
      <w:marBottom w:val="0"/>
      <w:divBdr>
        <w:top w:val="none" w:sz="0" w:space="0" w:color="auto"/>
        <w:left w:val="none" w:sz="0" w:space="0" w:color="auto"/>
        <w:bottom w:val="none" w:sz="0" w:space="0" w:color="auto"/>
        <w:right w:val="none" w:sz="0" w:space="0" w:color="auto"/>
      </w:divBdr>
    </w:div>
    <w:div w:id="21066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1B586-6064-4910-B936-EA4EC2E8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28112</Words>
  <Characters>160245</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187982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User34</dc:creator>
  <cp:lastModifiedBy>Дом</cp:lastModifiedBy>
  <cp:revision>2</cp:revision>
  <cp:lastPrinted>2015-11-27T08:52:00Z</cp:lastPrinted>
  <dcterms:created xsi:type="dcterms:W3CDTF">2020-11-14T05:15:00Z</dcterms:created>
  <dcterms:modified xsi:type="dcterms:W3CDTF">2020-11-14T05:15:00Z</dcterms:modified>
</cp:coreProperties>
</file>